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Контрольная работа № 1 по теме: «Тепловые явления»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Вариант 1</w:t>
      </w:r>
    </w:p>
    <w:p w:rsidR="00000000" w:rsidRDefault="005841A6">
      <w:pPr>
        <w:numPr>
          <w:ilvl w:val="0"/>
          <w:numId w:val="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Стальная деталь массой 500 г при обработке на токарном станке нагрелась на 20 °С. Чему равно изменение внутренней энергии детали?</w:t>
      </w:r>
    </w:p>
    <w:p w:rsidR="00000000" w:rsidRDefault="005841A6">
      <w:pPr>
        <w:numPr>
          <w:ilvl w:val="0"/>
          <w:numId w:val="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Какую массу пороха нужно сжечь, чтобы при полном его сгорании выд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елилось 38 000 кДж энергии?</w:t>
      </w:r>
    </w:p>
    <w:p w:rsidR="00000000" w:rsidRDefault="005841A6">
      <w:pPr>
        <w:numPr>
          <w:ilvl w:val="0"/>
          <w:numId w:val="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Оловянный и латунный шары одинаковой массы, взятые при температуре 20 °С, опустили в горячую воду. Одинаковое ли количество теплоты получат шары от воды при нагревании?</w:t>
      </w:r>
    </w:p>
    <w:p w:rsidR="00000000" w:rsidRDefault="005841A6">
      <w:pPr>
        <w:numPr>
          <w:ilvl w:val="0"/>
          <w:numId w:val="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 сколько изменится температура воды массой 20 кг, если ей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передать всю энергию, выделившуюся при сгорании бензина массой 20 г?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Контрольная работа № 1 по теме: «Тепловые явления»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Вариант 2</w:t>
      </w:r>
    </w:p>
    <w:p w:rsidR="00000000" w:rsidRDefault="005841A6">
      <w:pPr>
        <w:numPr>
          <w:ilvl w:val="0"/>
          <w:numId w:val="3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Определи массу серебряной ложки, если для изменения ее температуры от 20 до 40 °С требуется 250 Дж энергии.</w:t>
      </w:r>
    </w:p>
    <w:p w:rsidR="00000000" w:rsidRDefault="005841A6">
      <w:pPr>
        <w:numPr>
          <w:ilvl w:val="0"/>
          <w:numId w:val="3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Какое колич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ество теплоты выделится при полном сгорании торфа массой 200 г?</w:t>
      </w:r>
    </w:p>
    <w:p w:rsidR="00000000" w:rsidRDefault="005841A6">
      <w:pPr>
        <w:numPr>
          <w:ilvl w:val="0"/>
          <w:numId w:val="3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Стальную и свинцовую гири массой по 1 кг прогрели в кипящей воде, а затем поставили на лед. Под какой из гирь растает больше льда?</w:t>
      </w:r>
    </w:p>
    <w:p w:rsidR="00000000" w:rsidRDefault="005841A6">
      <w:pPr>
        <w:numPr>
          <w:ilvl w:val="0"/>
          <w:numId w:val="3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Какую массу керосина нужно сжечь, чтобы получить столько же э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нергии, сколько ее выделяется при сгорании каменного угля массой 500 г?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Контрольная работа № 2 по теме: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«Изменение агрегатных состояний вещества»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Вариант 1</w:t>
      </w:r>
    </w:p>
    <w:p w:rsidR="00000000" w:rsidRDefault="005841A6">
      <w:pPr>
        <w:numPr>
          <w:ilvl w:val="0"/>
          <w:numId w:val="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Расплавится ли нафталин, если его бросить в кипящую воду? Ответ обоснуйте. (Температу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 плавления нафталина 80 градусов Цельсия, температура кипения воды 100 градусов)</w:t>
      </w:r>
    </w:p>
    <w:p w:rsidR="00000000" w:rsidRDefault="005841A6">
      <w:pPr>
        <w:numPr>
          <w:ilvl w:val="0"/>
          <w:numId w:val="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Найти количество теплоты необходимое для плавления льда массой 500 грамм, взятого при 0 градусов Цельсия. Удельная теплота плавления льда 3,4 * 10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</w:rPr>
        <w:t>5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Дж/кг</w:t>
      </w:r>
    </w:p>
    <w:p w:rsidR="00000000" w:rsidRDefault="005841A6">
      <w:pPr>
        <w:numPr>
          <w:ilvl w:val="0"/>
          <w:numId w:val="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Найти количество 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плоты, необходимое для превращения в пар 2 килограммов воды, взятых при 50 градусах Цельсия. Удельная теплоемкость воды 4200 Дж/(кг С), удельная теплота парообразования 2,3 * 10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Дж/кг,</w:t>
      </w:r>
    </w:p>
    <w:p w:rsidR="00000000" w:rsidRDefault="005841A6">
      <w:pPr>
        <w:numPr>
          <w:ilvl w:val="0"/>
          <w:numId w:val="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 1,25 часа в двигателе мотороллера сгорело 2,5 кг бензина. Вычислите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КПД двигателя, если за это время он совершил 2,3 * 10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</w:rPr>
        <w:t>7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Дж полезной работы. Удельная теплота сгорания бензина 4,6 *10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</w:rPr>
        <w:t>7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Дж / кг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Контрольная работа № 2 по теме: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«Изменение агрегатных состояний вещества»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Вариант 2</w:t>
      </w:r>
    </w:p>
    <w:p w:rsidR="00000000" w:rsidRDefault="005841A6">
      <w:pPr>
        <w:numPr>
          <w:ilvl w:val="0"/>
          <w:numId w:val="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Почему показание влажного термометра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психрометра всегда ниже температуры воздуха в комнате?</w:t>
      </w:r>
    </w:p>
    <w:p w:rsidR="00000000" w:rsidRDefault="005841A6">
      <w:pPr>
        <w:numPr>
          <w:ilvl w:val="0"/>
          <w:numId w:val="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Найти количество теплоты, необходимое для превращения в пар 200 г воды, взятой при температуре кипения. Удельная теплота парообразования воды 2,3 * 10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Дж/кг</w:t>
      </w:r>
    </w:p>
    <w:p w:rsidR="00000000" w:rsidRDefault="005841A6">
      <w:pPr>
        <w:numPr>
          <w:ilvl w:val="0"/>
          <w:numId w:val="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Найти количество теплоты, необходимое для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плавления льда массой 400 грамм, взятого при – 20 градусах Цельсия. Удельная теплота плавления льда 3,4 * 10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</w:rPr>
        <w:t>5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Дж/кг, удельная теплоемкость льда 2100 Дж/(кг С)</w:t>
      </w:r>
    </w:p>
    <w:p w:rsidR="00000000" w:rsidRDefault="005841A6">
      <w:pPr>
        <w:numPr>
          <w:ilvl w:val="0"/>
          <w:numId w:val="5"/>
        </w:num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Определите полезную работу, совершенную двигателем трактора, если для ее совершения потребовалось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1,5 кг топлива с удельной теплотой сгорания 4,2 * 10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Дж/кг, а КПД двигателя 30 %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 № 3 по теме «Электрические явления»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А</w:t>
      </w:r>
    </w:p>
    <w:p w:rsidR="00000000" w:rsidRDefault="005841A6">
      <w:pPr>
        <w:numPr>
          <w:ilvl w:val="0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 легких одинаковых шарика подвешены на шелковых нитях. Шарики зарядили одинаковыми одно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именными зарядами. На каком рисунке изображены эти шарики?</w:t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97DE8">
        <w:rPr>
          <w:noProof/>
          <w:lang w:eastAsia="ru-RU"/>
        </w:rPr>
        <w:drawing>
          <wp:anchor distT="0" distB="0" distL="114935" distR="114935" simplePos="0" relativeHeight="251653632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88265</wp:posOffset>
            </wp:positionV>
            <wp:extent cx="1750695" cy="483870"/>
            <wp:effectExtent l="0" t="0" r="1905" b="0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483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В</w:t>
      </w:r>
    </w:p>
    <w:p w:rsidR="00000000" w:rsidRDefault="005841A6">
      <w:pPr>
        <w:numPr>
          <w:ilvl w:val="0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Отрицательно заряженной палочкой коснулись стержня электроскопа (см. рисунок). Как был заряжен электроскоп?</w:t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Отрицательно</w:t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Положительно</w:t>
      </w:r>
      <w:r w:rsidR="00F97DE8">
        <w:rPr>
          <w:noProof/>
          <w:lang w:eastAsia="ru-RU"/>
        </w:rPr>
        <w:drawing>
          <wp:anchor distT="0" distB="0" distL="114935" distR="114935" simplePos="0" relativeHeight="25165465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109220</wp:posOffset>
            </wp:positionV>
            <wp:extent cx="1817370" cy="741045"/>
            <wp:effectExtent l="0" t="0" r="0" b="1905"/>
            <wp:wrapNone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741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 быть заряжен положительно, мог и отрицательно</w:t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Электроскоп не был заряжен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numPr>
          <w:ilvl w:val="0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электрическое поле положительно заряженного шара вносят положительно заряженную гильзу. В какой точке поля отклонение гильзы будет минимальным?</w:t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97DE8">
        <w:rPr>
          <w:noProof/>
          <w:lang w:eastAsia="ru-RU"/>
        </w:rPr>
        <w:drawing>
          <wp:anchor distT="0" distB="0" distL="114935" distR="114935" simplePos="0" relativeHeight="251655680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149225</wp:posOffset>
            </wp:positionV>
            <wp:extent cx="2398395" cy="464820"/>
            <wp:effectExtent l="0" t="0" r="1905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64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00000" w:rsidRDefault="005841A6">
      <w:pPr>
        <w:numPr>
          <w:ilvl w:val="1"/>
          <w:numId w:val="6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numPr>
          <w:ilvl w:val="0"/>
          <w:numId w:val="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 одинаковых электрометра А и В имеют электрические заряды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= 0 Кл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+ 20 Кл соответственно. После соединения электрометров проводником, их заряды станут равны</w:t>
      </w:r>
    </w:p>
    <w:p w:rsidR="00000000" w:rsidRDefault="005841A6">
      <w:pPr>
        <w:numPr>
          <w:ilvl w:val="0"/>
          <w:numId w:val="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+ 20 Кл 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+ 20 Кл 2)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+ 10 Кл 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+ 10 Кл 3)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+ 20 Кл 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0 Кл 4)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0 Кл 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0 Кл</w:t>
      </w:r>
    </w:p>
    <w:p w:rsidR="00000000" w:rsidRDefault="005841A6">
      <w:pPr>
        <w:numPr>
          <w:ilvl w:val="0"/>
          <w:numId w:val="8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Пылинка, имеющая положительный заряд +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яла электрон. Каким стал заряд пылинки?</w:t>
      </w:r>
    </w:p>
    <w:p w:rsidR="00000000" w:rsidRDefault="005841A6">
      <w:pPr>
        <w:numPr>
          <w:ilvl w:val="0"/>
          <w:numId w:val="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2) –2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3) +2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4) –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</w:p>
    <w:p w:rsidR="00000000" w:rsidRDefault="005841A6">
      <w:pPr>
        <w:numPr>
          <w:ilvl w:val="0"/>
          <w:numId w:val="10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современным представлениям, ядро атома состоит из</w:t>
      </w:r>
    </w:p>
    <w:p w:rsidR="00000000" w:rsidRDefault="005841A6">
      <w:pPr>
        <w:numPr>
          <w:ilvl w:val="0"/>
          <w:numId w:val="11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электронов и протонов 2) нейтронов и позитронов 3) одних протонов 4) протонов и нейтронов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В</w:t>
      </w:r>
    </w:p>
    <w:p w:rsidR="00000000" w:rsidRDefault="005841A6">
      <w:pPr>
        <w:numPr>
          <w:ilvl w:val="0"/>
          <w:numId w:val="1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правильные с физической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 зрения предложения.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каждой позиции первого столбца подберите соответствующую позицию второго и запишите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таблицу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выбранные цифры под соответствующими буквами.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ПРЕДЛОЖЕНИЯ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КОНЕЦ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Если стеклянную палочку потереть о шелк, то палочка приобрете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Атом, захвативший лишний электрон, превращается в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У протона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положительный заряд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отрицательный заряд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нет заряда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положительный ион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отрицательный ион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С</w:t>
      </w:r>
    </w:p>
    <w:p w:rsidR="00000000" w:rsidRDefault="005841A6">
      <w:pPr>
        <w:numPr>
          <w:ilvl w:val="0"/>
          <w:numId w:val="13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Наша планета Земля имеет заряд (– 5,7 ·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Кл. Какая масса электронов созд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 такой заряд? Заряд электрона (– 1,6 ·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–19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Кл, а его масса 9,1 ·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–31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кг. Полученный ответ выразите в миллиграммах (мг) и округлите до целых.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 № 3 по теме «Электрические явления»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2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А</w:t>
      </w:r>
    </w:p>
    <w:p w:rsidR="00000000" w:rsidRDefault="005841A6">
      <w:pPr>
        <w:numPr>
          <w:ilvl w:val="0"/>
          <w:numId w:val="1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рисунке изображены три пар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заряженных легких одинаковых шариков, подвешенных на шелковых нитях. Заряд одного из шариков указан на рисунках. В каком случае заряд второго шарика может быть отрицательным?</w:t>
      </w:r>
    </w:p>
    <w:p w:rsidR="00000000" w:rsidRDefault="005841A6">
      <w:pPr>
        <w:numPr>
          <w:ilvl w:val="1"/>
          <w:numId w:val="1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2) А и Б</w:t>
      </w:r>
      <w:r w:rsidR="00F97DE8">
        <w:rPr>
          <w:noProof/>
          <w:lang w:eastAsia="ru-RU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180975</wp:posOffset>
            </wp:positionV>
            <wp:extent cx="1979295" cy="340995"/>
            <wp:effectExtent l="0" t="0" r="1905" b="1905"/>
            <wp:wrapNone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340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3)В 4) А и В</w:t>
      </w:r>
    </w:p>
    <w:p w:rsidR="00000000" w:rsidRDefault="005841A6">
      <w:pPr>
        <w:numPr>
          <w:ilvl w:val="0"/>
          <w:numId w:val="1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Положительно заряженной палочкой коснулись стержня эле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ктроскопа (см. рисунок). Как был заряжен электроскоп?</w:t>
      </w:r>
    </w:p>
    <w:p w:rsidR="00000000" w:rsidRDefault="005841A6">
      <w:pPr>
        <w:numPr>
          <w:ilvl w:val="1"/>
          <w:numId w:val="1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Отрицательно</w:t>
      </w:r>
    </w:p>
    <w:p w:rsidR="00000000" w:rsidRDefault="005841A6">
      <w:pPr>
        <w:numPr>
          <w:ilvl w:val="1"/>
          <w:numId w:val="1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Положительно</w:t>
      </w:r>
    </w:p>
    <w:p w:rsidR="00000000" w:rsidRDefault="005841A6">
      <w:pPr>
        <w:numPr>
          <w:ilvl w:val="1"/>
          <w:numId w:val="1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 быть заряжен положительно, мог и отрицательно</w:t>
      </w:r>
    </w:p>
    <w:p w:rsidR="00000000" w:rsidRDefault="005841A6">
      <w:pPr>
        <w:numPr>
          <w:ilvl w:val="1"/>
          <w:numId w:val="14"/>
        </w:numPr>
        <w:shd w:val="clear" w:color="auto" w:fill="FFFFFF"/>
        <w:spacing w:before="100" w:after="28" w:line="100" w:lineRule="atLeas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Электроскоп не был заряжен</w:t>
      </w:r>
    </w:p>
    <w:p w:rsidR="00000000" w:rsidRDefault="00F97DE8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95450" cy="62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2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841A6">
      <w:pPr>
        <w:numPr>
          <w:ilvl w:val="0"/>
          <w:numId w:val="1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электрическое поле положительно заряженного шара вносят положительно заряженную гильзу. В какой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точке поля отклонение гильзы будет максимальным?</w:t>
      </w:r>
    </w:p>
    <w:p w:rsidR="00000000" w:rsidRDefault="005841A6">
      <w:pPr>
        <w:numPr>
          <w:ilvl w:val="1"/>
          <w:numId w:val="1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2) Б</w:t>
      </w:r>
      <w:r w:rsidR="00F97DE8">
        <w:rPr>
          <w:noProof/>
          <w:lang w:eastAsia="ru-RU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269875</wp:posOffset>
            </wp:positionV>
            <wp:extent cx="2398395" cy="321945"/>
            <wp:effectExtent l="0" t="0" r="1905" b="1905"/>
            <wp:wrapNone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21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В 4) Г</w:t>
      </w:r>
    </w:p>
    <w:p w:rsidR="00000000" w:rsidRDefault="005841A6">
      <w:pPr>
        <w:numPr>
          <w:ilvl w:val="0"/>
          <w:numId w:val="1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 одинаковых электрометра А и В имеют электрические заряды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0 Кл 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– 20 Кл соответственно. После соединения электрометров проводником, их заряды станут равны</w:t>
      </w:r>
    </w:p>
    <w:p w:rsidR="00000000" w:rsidRDefault="005841A6">
      <w:pPr>
        <w:numPr>
          <w:ilvl w:val="0"/>
          <w:numId w:val="1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– 20 Кл 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20 Кл 2)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– 10 Кл 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– 10 Кл 3)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+ 20 Кл 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0 Кл 4)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– 20 Кл 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0 Кл</w:t>
      </w:r>
    </w:p>
    <w:p w:rsidR="00000000" w:rsidRDefault="005841A6">
      <w:pPr>
        <w:numPr>
          <w:ilvl w:val="0"/>
          <w:numId w:val="16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капли, имеющей электрический заряд –2e, отделилась капля с зарядом +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Каков электрический заряд оставшейся части капли?</w:t>
      </w:r>
    </w:p>
    <w:p w:rsidR="00000000" w:rsidRDefault="005841A6">
      <w:pPr>
        <w:numPr>
          <w:ilvl w:val="0"/>
          <w:numId w:val="1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2) –3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3) +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4) +3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</w:p>
    <w:p w:rsidR="00000000" w:rsidRDefault="005841A6">
      <w:pPr>
        <w:numPr>
          <w:ilvl w:val="0"/>
          <w:numId w:val="18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Модель атома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Резерфорда описывает атом как</w:t>
      </w:r>
    </w:p>
    <w:p w:rsidR="00000000" w:rsidRDefault="005841A6">
      <w:pPr>
        <w:numPr>
          <w:ilvl w:val="0"/>
          <w:numId w:val="1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однородное электрически нейтральное тело очень малого размера 2) шар из протонов, окруженный слоем электронов 3) сплошной однородный положительно заряженный шар с вкраплениями электронов 4) положительно заряженное малое ядро,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вокруг которого движутся электроны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В</w:t>
      </w:r>
    </w:p>
    <w:p w:rsidR="00000000" w:rsidRDefault="005841A6">
      <w:pPr>
        <w:numPr>
          <w:ilvl w:val="0"/>
          <w:numId w:val="20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Составьте правильные с физической точки зрения предложения. К каждой позиции первого столбца подберите соответствующую позицию второго и запишите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таблицу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выбранные цифры под соответствующими буквами.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ЕДЛОЖЕНИЯ: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Если стеклянную палочку потереть о шелк, то шелк приобретет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Атом, потерявший один или несколько электронов, превращается в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У нейтрона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КОНЕЦ: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положительный заряд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отрицательный заряд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нет заряда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положительный ион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отрицательн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ион</w:t>
      </w:r>
    </w:p>
    <w:tbl>
      <w:tblPr>
        <w:tblW w:w="0" w:type="auto"/>
        <w:tblInd w:w="715" w:type="dxa"/>
        <w:tblLayout w:type="fixed"/>
        <w:tblLook w:val="0000" w:firstRow="0" w:lastRow="0" w:firstColumn="0" w:lastColumn="0" w:noHBand="0" w:noVBand="0"/>
      </w:tblPr>
      <w:tblGrid>
        <w:gridCol w:w="1515"/>
        <w:gridCol w:w="1417"/>
        <w:gridCol w:w="1428"/>
      </w:tblGrid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С</w:t>
      </w:r>
    </w:p>
    <w:p w:rsidR="00000000" w:rsidRDefault="005841A6">
      <w:pPr>
        <w:numPr>
          <w:ilvl w:val="0"/>
          <w:numId w:val="21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Имеются три одинаковых заряженных шара. Заряды первого и второго из них соответственно равны (– 6 мкКл) и 8 мкКл. После того, как эти шары были приведены в контакт, а затем разъединены, один из шаров соприкоснулся с третьим шар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заряд которого стал (– 1 мкКл). Чему был равен первоначальный заряд третьего шара? Ответ выразите в микрокулонах (мкКл).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Контрольная работа № 4 по теме: «Постоянный ток»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А</w:t>
      </w:r>
    </w:p>
    <w:p w:rsidR="00000000" w:rsidRDefault="005841A6">
      <w:pPr>
        <w:numPr>
          <w:ilvl w:val="0"/>
          <w:numId w:val="2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Сила тока, идущего по проводнику, равна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А. Какой заряд проходит по проводнику за 10 минут?</w:t>
      </w:r>
    </w:p>
    <w:p w:rsidR="00000000" w:rsidRDefault="005841A6">
      <w:pPr>
        <w:numPr>
          <w:ilvl w:val="1"/>
          <w:numId w:val="2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0,2 Кл 2) 5 Кл 3) 20 Кл 4) 1200 Кл</w:t>
      </w:r>
    </w:p>
    <w:p w:rsidR="00000000" w:rsidRDefault="005841A6">
      <w:pPr>
        <w:numPr>
          <w:ilvl w:val="0"/>
          <w:numId w:val="2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увеличении напряжения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на участке электрической цепи сила тока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 цепи изменяется в соответствии с графиком (см. рисунок). Электрическое сопротивление на этом 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стке цепи равно</w:t>
      </w:r>
      <w:r w:rsidR="00F97DE8">
        <w:rPr>
          <w:noProof/>
          <w:lang w:eastAsia="ru-RU"/>
        </w:rPr>
        <w:drawing>
          <wp:anchor distT="0" distB="0" distL="114935" distR="114935" simplePos="0" relativeHeight="251658752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485775</wp:posOffset>
            </wp:positionV>
            <wp:extent cx="902970" cy="664845"/>
            <wp:effectExtent l="0" t="0" r="0" b="1905"/>
            <wp:wrapNone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64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841A6">
      <w:pPr>
        <w:numPr>
          <w:ilvl w:val="1"/>
          <w:numId w:val="2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Ом</w:t>
      </w:r>
    </w:p>
    <w:p w:rsidR="00000000" w:rsidRDefault="005841A6">
      <w:pPr>
        <w:numPr>
          <w:ilvl w:val="1"/>
          <w:numId w:val="2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 Ом</w:t>
      </w:r>
    </w:p>
    <w:p w:rsidR="00000000" w:rsidRDefault="005841A6">
      <w:pPr>
        <w:numPr>
          <w:ilvl w:val="1"/>
          <w:numId w:val="2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мОм</w:t>
      </w:r>
    </w:p>
    <w:p w:rsidR="00000000" w:rsidRDefault="005841A6">
      <w:pPr>
        <w:numPr>
          <w:ilvl w:val="1"/>
          <w:numId w:val="2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 Ом</w:t>
      </w:r>
    </w:p>
    <w:p w:rsidR="00000000" w:rsidRDefault="005841A6">
      <w:pPr>
        <w:numPr>
          <w:ilvl w:val="0"/>
          <w:numId w:val="2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увеличить в 2 раза напряжение между концами проводника, а его длину уменьшить в 2 раза, то сила тока, протекающего через проводник,</w:t>
      </w:r>
    </w:p>
    <w:p w:rsidR="00000000" w:rsidRDefault="005841A6">
      <w:pPr>
        <w:numPr>
          <w:ilvl w:val="0"/>
          <w:numId w:val="23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изменится 2) уменьшится в 4 раза 3) увеличится в 4 раза 4) увеличится в 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</w:p>
    <w:p w:rsidR="00000000" w:rsidRDefault="005841A6">
      <w:pPr>
        <w:numPr>
          <w:ilvl w:val="0"/>
          <w:numId w:val="2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Сопротивление участка цепи, изображенного на рисунке, равно</w:t>
      </w:r>
    </w:p>
    <w:p w:rsidR="00000000" w:rsidRDefault="005841A6">
      <w:pPr>
        <w:numPr>
          <w:ilvl w:val="1"/>
          <w:numId w:val="2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Ом</w:t>
      </w:r>
    </w:p>
    <w:p w:rsidR="00000000" w:rsidRDefault="005841A6">
      <w:pPr>
        <w:numPr>
          <w:ilvl w:val="1"/>
          <w:numId w:val="2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Ом</w:t>
      </w:r>
      <w:r w:rsidR="00F97DE8">
        <w:rPr>
          <w:noProof/>
          <w:lang w:eastAsia="ru-RU"/>
        </w:rPr>
        <w:drawing>
          <wp:anchor distT="0" distB="0" distL="114935" distR="114935" simplePos="0" relativeHeight="251659776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74930</wp:posOffset>
            </wp:positionV>
            <wp:extent cx="1474470" cy="417195"/>
            <wp:effectExtent l="0" t="0" r="0" b="1905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417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841A6">
      <w:pPr>
        <w:numPr>
          <w:ilvl w:val="1"/>
          <w:numId w:val="2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Ом</w:t>
      </w:r>
    </w:p>
    <w:p w:rsidR="00000000" w:rsidRDefault="005841A6">
      <w:pPr>
        <w:numPr>
          <w:ilvl w:val="1"/>
          <w:numId w:val="2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Ом</w:t>
      </w:r>
    </w:p>
    <w:p w:rsidR="00000000" w:rsidRDefault="005841A6">
      <w:pPr>
        <w:numPr>
          <w:ilvl w:val="0"/>
          <w:numId w:val="2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цоколе лампы накаливания написано: «150 Вт, 220 В». Найдите силу тока в спирали при включении в сеть с номинальным напряжением</w:t>
      </w:r>
    </w:p>
    <w:p w:rsidR="00000000" w:rsidRDefault="005841A6">
      <w:pPr>
        <w:numPr>
          <w:ilvl w:val="0"/>
          <w:numId w:val="2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0,45 А 2) 0,68 А 3) 22 А 4) 220000 А</w:t>
      </w:r>
    </w:p>
    <w:p w:rsidR="00000000" w:rsidRDefault="005841A6">
      <w:pPr>
        <w:numPr>
          <w:ilvl w:val="0"/>
          <w:numId w:val="2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оволочная спираль, сопротивление которой в нагретом состоянии равно 55 Ом, включена в сеть с напряжением 127 В. Какое количество теплоты выделяет эта спираль за 1 минуту?</w:t>
      </w:r>
    </w:p>
    <w:p w:rsidR="00000000" w:rsidRDefault="005841A6">
      <w:pPr>
        <w:numPr>
          <w:ilvl w:val="0"/>
          <w:numId w:val="2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17,595 кДж 2) 20 кДж 3) 230 кДж 4) 658,5 кДж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В</w:t>
      </w:r>
    </w:p>
    <w:p w:rsidR="00000000" w:rsidRDefault="005841A6">
      <w:pPr>
        <w:numPr>
          <w:ilvl w:val="0"/>
          <w:numId w:val="28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Установите соответствие между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физическими величинами и единицами измерения этих величин.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каждой позиции первого столбца подберите соответствующую позицию второго и запишите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таблицу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выбранные цифры под соответствующими буквами.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ФИЗИЧЕСКАЯ ВЕЛИЧИНА:</w:t>
      </w:r>
    </w:p>
    <w:p w:rsidR="00000000" w:rsidRDefault="005841A6">
      <w:pPr>
        <w:shd w:val="clear" w:color="auto" w:fill="FFFFFF"/>
        <w:spacing w:after="28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Сила тока</w:t>
      </w:r>
    </w:p>
    <w:p w:rsidR="00000000" w:rsidRDefault="005841A6">
      <w:pPr>
        <w:shd w:val="clear" w:color="auto" w:fill="FFFFFF"/>
        <w:spacing w:after="28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Сопротивление</w:t>
      </w:r>
    </w:p>
    <w:p w:rsidR="00000000" w:rsidRDefault="005841A6">
      <w:pPr>
        <w:shd w:val="clear" w:color="auto" w:fill="FFFFFF"/>
        <w:spacing w:after="28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электрического тока</w:t>
      </w:r>
    </w:p>
    <w:p w:rsidR="00000000" w:rsidRDefault="005841A6">
      <w:pPr>
        <w:shd w:val="clear" w:color="auto" w:fill="FFFFFF"/>
        <w:spacing w:after="28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ЕДИНИЦЫ ИЗМЕРЕНИЯ:</w:t>
      </w:r>
    </w:p>
    <w:p w:rsidR="00000000" w:rsidRDefault="005841A6">
      <w:pPr>
        <w:shd w:val="clear" w:color="auto" w:fill="FFFFFF"/>
        <w:spacing w:after="28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Джоуль</w:t>
      </w:r>
    </w:p>
    <w:p w:rsidR="00000000" w:rsidRDefault="005841A6">
      <w:pPr>
        <w:shd w:val="clear" w:color="auto" w:fill="FFFFFF"/>
        <w:spacing w:after="28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Ватт</w:t>
      </w:r>
    </w:p>
    <w:p w:rsidR="00000000" w:rsidRDefault="005841A6">
      <w:pPr>
        <w:shd w:val="clear" w:color="auto" w:fill="FFFFFF"/>
        <w:spacing w:after="28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Вольт</w:t>
      </w:r>
    </w:p>
    <w:p w:rsidR="00000000" w:rsidRDefault="005841A6">
      <w:pPr>
        <w:shd w:val="clear" w:color="auto" w:fill="FFFFFF"/>
        <w:spacing w:after="28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Ампер</w:t>
      </w:r>
    </w:p>
    <w:p w:rsidR="00000000" w:rsidRDefault="005841A6">
      <w:pPr>
        <w:shd w:val="clear" w:color="auto" w:fill="FFFFFF"/>
        <w:spacing w:after="28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Ом</w:t>
      </w:r>
    </w:p>
    <w:tbl>
      <w:tblPr>
        <w:tblW w:w="0" w:type="auto"/>
        <w:tblInd w:w="715" w:type="dxa"/>
        <w:tblLayout w:type="fixed"/>
        <w:tblLook w:val="0000" w:firstRow="0" w:lastRow="0" w:firstColumn="0" w:lastColumn="0" w:noHBand="0" w:noVBand="0"/>
      </w:tblPr>
      <w:tblGrid>
        <w:gridCol w:w="1515"/>
        <w:gridCol w:w="1417"/>
        <w:gridCol w:w="1428"/>
      </w:tblGrid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Default="005841A6">
      <w:pPr>
        <w:shd w:val="clear" w:color="auto" w:fill="FFFFFF"/>
        <w:spacing w:after="28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after="28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Уровень С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>Электродвигатель подъемного крана подключен к источнику тока напряжением 380 В, при этом сила тока в обмотке 20 А. Определите КПД подъемного крана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, если он поднимает груз массой 1 т на высоту 19 м за 50 с.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 № 4 по теме: «Постоянный ток»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2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А</w:t>
      </w:r>
    </w:p>
    <w:p w:rsidR="00000000" w:rsidRDefault="005841A6">
      <w:pPr>
        <w:numPr>
          <w:ilvl w:val="0"/>
          <w:numId w:val="2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разряда молнии равно 3 мс. Сила тока в канале молнии около 30 кА. Какой заряд проходит по каналу молнии?</w:t>
      </w:r>
    </w:p>
    <w:p w:rsidR="00000000" w:rsidRDefault="005841A6">
      <w:pPr>
        <w:numPr>
          <w:ilvl w:val="1"/>
          <w:numId w:val="2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 Кл 2) 0,1 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 3) 90 кКл 4) 0,1 мКл</w:t>
      </w:r>
    </w:p>
    <w:p w:rsidR="00000000" w:rsidRDefault="005841A6">
      <w:pPr>
        <w:numPr>
          <w:ilvl w:val="0"/>
          <w:numId w:val="2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рисунке изображен график зависимости силы тока в проводнике от напряжения на его концах. Чему равно сопротивление проводника?</w:t>
      </w:r>
      <w:r w:rsidR="00F97DE8">
        <w:rPr>
          <w:noProof/>
          <w:lang w:eastAsia="ru-RU"/>
        </w:rPr>
        <w:drawing>
          <wp:anchor distT="0" distB="0" distL="114935" distR="114935" simplePos="0" relativeHeight="251660800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266700</wp:posOffset>
            </wp:positionV>
            <wp:extent cx="1169670" cy="664845"/>
            <wp:effectExtent l="0" t="0" r="0" b="1905"/>
            <wp:wrapNone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64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841A6">
      <w:pPr>
        <w:numPr>
          <w:ilvl w:val="1"/>
          <w:numId w:val="2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0,25 Ом</w:t>
      </w:r>
    </w:p>
    <w:p w:rsidR="00000000" w:rsidRDefault="005841A6">
      <w:pPr>
        <w:numPr>
          <w:ilvl w:val="1"/>
          <w:numId w:val="2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Ом</w:t>
      </w:r>
    </w:p>
    <w:p w:rsidR="00000000" w:rsidRDefault="005841A6">
      <w:pPr>
        <w:numPr>
          <w:ilvl w:val="1"/>
          <w:numId w:val="2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Ом</w:t>
      </w:r>
    </w:p>
    <w:p w:rsidR="00000000" w:rsidRDefault="005841A6">
      <w:pPr>
        <w:numPr>
          <w:ilvl w:val="1"/>
          <w:numId w:val="2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Ом</w:t>
      </w:r>
    </w:p>
    <w:p w:rsidR="00000000" w:rsidRDefault="005841A6">
      <w:pPr>
        <w:numPr>
          <w:ilvl w:val="0"/>
          <w:numId w:val="2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уменьшить в 2 раза напряжение между концами проводника, а его длину увелич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в 2 раза, то сила тока, протекающего через проводник,</w:t>
      </w:r>
    </w:p>
    <w:p w:rsidR="00000000" w:rsidRDefault="005841A6">
      <w:pPr>
        <w:numPr>
          <w:ilvl w:val="0"/>
          <w:numId w:val="30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изменится 2) уменьшится в 4 раза 3) увеличится в 4 раза 4) увеличится в 2 раза</w:t>
      </w:r>
    </w:p>
    <w:p w:rsidR="00000000" w:rsidRDefault="005841A6">
      <w:pPr>
        <w:numPr>
          <w:ilvl w:val="0"/>
          <w:numId w:val="31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Сопротивление участка цепи, изображенного на рисунке, равно</w:t>
      </w:r>
    </w:p>
    <w:p w:rsidR="00000000" w:rsidRDefault="005841A6">
      <w:pPr>
        <w:numPr>
          <w:ilvl w:val="1"/>
          <w:numId w:val="31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Ом</w:t>
      </w:r>
    </w:p>
    <w:p w:rsidR="00000000" w:rsidRDefault="005841A6">
      <w:pPr>
        <w:numPr>
          <w:ilvl w:val="1"/>
          <w:numId w:val="31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Ом</w:t>
      </w:r>
      <w:r w:rsidR="00F97DE8">
        <w:rPr>
          <w:noProof/>
          <w:lang w:eastAsia="ru-RU"/>
        </w:rPr>
        <w:drawing>
          <wp:anchor distT="0" distB="0" distL="114935" distR="114935" simplePos="0" relativeHeight="25166182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69215</wp:posOffset>
            </wp:positionV>
            <wp:extent cx="1388745" cy="436245"/>
            <wp:effectExtent l="0" t="0" r="1905" b="1905"/>
            <wp:wrapNone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436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841A6">
      <w:pPr>
        <w:numPr>
          <w:ilvl w:val="1"/>
          <w:numId w:val="31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Ом</w:t>
      </w:r>
    </w:p>
    <w:p w:rsidR="00000000" w:rsidRDefault="005841A6">
      <w:pPr>
        <w:numPr>
          <w:ilvl w:val="1"/>
          <w:numId w:val="31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Ом</w:t>
      </w:r>
    </w:p>
    <w:p w:rsidR="00000000" w:rsidRDefault="005841A6">
      <w:pPr>
        <w:numPr>
          <w:ilvl w:val="0"/>
          <w:numId w:val="31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корпусе электродрели укреплена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абличка с надписью: «220 В, 500 Вт». Найдите силу тока, потребляемого электродрелью при включении в сеть.</w:t>
      </w:r>
    </w:p>
    <w:p w:rsidR="00000000" w:rsidRDefault="005841A6">
      <w:pPr>
        <w:numPr>
          <w:ilvl w:val="0"/>
          <w:numId w:val="3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55000 А 2) 2,27 А 3) 1,14 А 4) 0,88 А</w:t>
      </w:r>
    </w:p>
    <w:p w:rsidR="00000000" w:rsidRDefault="005841A6">
      <w:pPr>
        <w:numPr>
          <w:ilvl w:val="0"/>
          <w:numId w:val="33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работу совершит электрический ток в течение 2 минут, если сила тока в проводнике 4 А, а его сопротивление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Ом?</w:t>
      </w:r>
    </w:p>
    <w:p w:rsidR="00000000" w:rsidRDefault="005841A6">
      <w:pPr>
        <w:numPr>
          <w:ilvl w:val="0"/>
          <w:numId w:val="3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1600 Дж 2) 96 кДж 3) 24 кДж 4) 400 Дж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В</w:t>
      </w:r>
    </w:p>
    <w:p w:rsidR="00000000" w:rsidRDefault="005841A6">
      <w:pPr>
        <w:numPr>
          <w:ilvl w:val="0"/>
          <w:numId w:val="3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физическими величинами и формулами, по которым эти величины определяются.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каждой позиции первого столбца подберите соответствующую позицию второго и запишите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таблицу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ыбранные цифры под соответствующими буквами.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ФИЗИЧЕСКАЯ ВЕЛИЧИНА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Сила тока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Напряжение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Сопротивление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ФОРМУЛА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 </w:t>
      </w:r>
      <w:r w:rsidR="00F97DE8">
        <w:rPr>
          <w:noProof/>
          <w:lang w:eastAsia="ru-RU"/>
        </w:rPr>
        <w:drawing>
          <wp:inline distT="0" distB="0" distL="0" distR="0">
            <wp:extent cx="142875" cy="228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Tahoma" w:eastAsia="Times New Roman" w:hAnsi="Tahoma" w:cs="Tahoma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 · R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 </w:t>
      </w:r>
      <w:r w:rsidR="00F97DE8">
        <w:rPr>
          <w:noProof/>
          <w:lang w:eastAsia="ru-RU"/>
        </w:rPr>
        <w:drawing>
          <wp:inline distT="0" distB="0" distL="0" distR="0">
            <wp:extent cx="114300" cy="24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 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 </w:t>
      </w:r>
      <w:r w:rsidR="00F97DE8">
        <w:rPr>
          <w:noProof/>
          <w:sz w:val="44"/>
          <w:szCs w:val="44"/>
          <w:lang w:eastAsia="ru-RU"/>
        </w:rPr>
        <w:drawing>
          <wp:inline distT="0" distB="0" distL="0" distR="0">
            <wp:extent cx="95250" cy="22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I · U · t</w:t>
      </w:r>
    </w:p>
    <w:tbl>
      <w:tblPr>
        <w:tblW w:w="0" w:type="auto"/>
        <w:tblInd w:w="715" w:type="dxa"/>
        <w:tblLayout w:type="fixed"/>
        <w:tblLook w:val="0000" w:firstRow="0" w:lastRow="0" w:firstColumn="0" w:lastColumn="0" w:noHBand="0" w:noVBand="0"/>
      </w:tblPr>
      <w:tblGrid>
        <w:gridCol w:w="1515"/>
        <w:gridCol w:w="1417"/>
        <w:gridCol w:w="1428"/>
      </w:tblGrid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Уровень С</w:t>
      </w:r>
    </w:p>
    <w:p w:rsidR="00000000" w:rsidRDefault="005841A6">
      <w:pPr>
        <w:numPr>
          <w:ilvl w:val="0"/>
          <w:numId w:val="3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Кипятильник нагревает 1,2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 воды от 12 ºС до кипения за 10 минут. Определите ток, потребляемый кипятильником, если он рассчитан на напряжение 220 В. КПД кипятильника 90%. Удельная теплоемкость воды 4200 Дж/(кг · ºС).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 № 6 по теме: «Электромагнитные явления»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ант 1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А</w:t>
      </w:r>
    </w:p>
    <w:p w:rsidR="00000000" w:rsidRDefault="005841A6">
      <w:pPr>
        <w:numPr>
          <w:ilvl w:val="0"/>
          <w:numId w:val="3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магнитной стрелке (северный полюс затемнен, см. рисунок), которая может поворачиваться вокруг вертикальной оси, перпендикулярной плоскости чертежа, поднесли постоянный магнит. При этом стрелка</w:t>
      </w:r>
    </w:p>
    <w:p w:rsidR="00000000" w:rsidRDefault="005841A6">
      <w:pPr>
        <w:numPr>
          <w:ilvl w:val="1"/>
          <w:numId w:val="3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повернется на 180º</w:t>
      </w:r>
    </w:p>
    <w:p w:rsidR="00000000" w:rsidRDefault="005841A6">
      <w:pPr>
        <w:numPr>
          <w:ilvl w:val="1"/>
          <w:numId w:val="37"/>
        </w:numPr>
        <w:shd w:val="clear" w:color="auto" w:fill="FFFFFF"/>
        <w:spacing w:before="100" w:after="28" w:line="100" w:lineRule="atLeas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повернется на 90º по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стрелке</w:t>
      </w:r>
    </w:p>
    <w:p w:rsidR="00000000" w:rsidRDefault="00F97DE8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62025" cy="200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841A6">
      <w:pPr>
        <w:numPr>
          <w:ilvl w:val="1"/>
          <w:numId w:val="38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повернется на 90º против часовой стрелки</w:t>
      </w:r>
    </w:p>
    <w:p w:rsidR="00000000" w:rsidRDefault="005841A6">
      <w:pPr>
        <w:numPr>
          <w:ilvl w:val="1"/>
          <w:numId w:val="38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останется в прежнем положении</w:t>
      </w:r>
    </w:p>
    <w:p w:rsidR="00000000" w:rsidRDefault="005841A6">
      <w:pPr>
        <w:numPr>
          <w:ilvl w:val="0"/>
          <w:numId w:val="38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утверждение верно?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Магнитное поле возникает вокруг движущихся зарядов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Магнитное поле возникает вокруг неподвижных зарядов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А 2) Б 3) А и Б 4) Ни А, ни Б</w:t>
      </w:r>
    </w:p>
    <w:p w:rsidR="00000000" w:rsidRDefault="005841A6">
      <w:pPr>
        <w:numPr>
          <w:ilvl w:val="0"/>
          <w:numId w:val="39"/>
        </w:numPr>
        <w:shd w:val="clear" w:color="auto" w:fill="FFFFFF"/>
        <w:spacing w:before="100" w:after="28" w:line="100" w:lineRule="atLeas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рисунке правильно изображена картина магнитных линий магнитного поля длинного проводника с постоянным током, направленным перпендикулярно плоскости чертежа на нас?</w:t>
      </w:r>
    </w:p>
    <w:p w:rsidR="00000000" w:rsidRDefault="00F97DE8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219700" cy="1133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13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numPr>
          <w:ilvl w:val="0"/>
          <w:numId w:val="40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увеличении силы тока в катушке магнитное поле</w:t>
      </w:r>
    </w:p>
    <w:p w:rsidR="00000000" w:rsidRDefault="005841A6">
      <w:pPr>
        <w:numPr>
          <w:ilvl w:val="0"/>
          <w:numId w:val="41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изменяется 2) ослабевает 3) исче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зает 4) усиливается</w:t>
      </w:r>
    </w:p>
    <w:p w:rsidR="00000000" w:rsidRDefault="005841A6">
      <w:pPr>
        <w:numPr>
          <w:ilvl w:val="0"/>
          <w:numId w:val="4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утверждение верно?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Северный конец магнитной стрелки компаса показывает на географический Южный полюс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Вблизи географического Северного полюса располагается южный магнитный полюс Земли</w:t>
      </w:r>
    </w:p>
    <w:p w:rsidR="00000000" w:rsidRDefault="005841A6">
      <w:pPr>
        <w:numPr>
          <w:ilvl w:val="0"/>
          <w:numId w:val="43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2) Б 3) А и Б 4) ни А, ни Б</w:t>
      </w:r>
    </w:p>
    <w:p w:rsidR="00000000" w:rsidRDefault="005841A6">
      <w:pPr>
        <w:numPr>
          <w:ilvl w:val="0"/>
          <w:numId w:val="44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Квадратная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 расположена в магнитном поле в плоскости магнитных линий так, как показано на рисунке. Направление тока в рамке показано стрелками. Как направлена сила, действующая на сторону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рамки со стороны магнитного поля?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F97DE8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86225" cy="2305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305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В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numPr>
          <w:ilvl w:val="0"/>
          <w:numId w:val="4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между научными открытиями и именами ученых, которым эти открытия принадлежат.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каждой позиции первого столбца подберите соответствующую позицию второго и запишите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таблицу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выбранные цифры под соответствующими буквами.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ОТКРЫТИЕ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Впервые обнаружил вза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имодействие проводника с током и магнитной стрелки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Построил первый электродвигатель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Создал первый электромагнит 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УЧЕНЫЕ-ФИЗИКИ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А. Ампер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Фарадей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Х. Эрстед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Б. Якоби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Джоуль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ahoma" w:eastAsia="Times New Roman" w:hAnsi="Tahoma" w:cs="Tahoma"/>
          <w:color w:val="000000"/>
          <w:sz w:val="18"/>
          <w:szCs w:val="18"/>
        </w:rPr>
      </w:pPr>
    </w:p>
    <w:tbl>
      <w:tblPr>
        <w:tblW w:w="0" w:type="auto"/>
        <w:tblInd w:w="715" w:type="dxa"/>
        <w:tblLayout w:type="fixed"/>
        <w:tblLook w:val="0000" w:firstRow="0" w:lastRow="0" w:firstColumn="0" w:lastColumn="0" w:noHBand="0" w:noVBand="0"/>
      </w:tblPr>
      <w:tblGrid>
        <w:gridCol w:w="1515"/>
        <w:gridCol w:w="1417"/>
        <w:gridCol w:w="1428"/>
      </w:tblGrid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С</w:t>
      </w:r>
    </w:p>
    <w:p w:rsidR="00000000" w:rsidRDefault="005841A6">
      <w:pPr>
        <w:numPr>
          <w:ilvl w:val="0"/>
          <w:numId w:val="46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Магнитная сила, действующая на гориз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онтально расположенный проводник, уравновешивает силу тяжести. Определите плотность материала проводника, если его объем 0,4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магнитная сила равна 0,034 Н.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br/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Контрольная работа № 6 по теме: «Электромагнитные явления»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2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А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numPr>
          <w:ilvl w:val="0"/>
          <w:numId w:val="4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агнитной стрелке (северный полюс затемнен, см. рисунок), которая может поворачиваться вокруг вертикальной оси, перпендикулярной плоскости чертежа, поднесли постоянный магнит. При этом стрелка</w:t>
      </w:r>
    </w:p>
    <w:p w:rsidR="00000000" w:rsidRDefault="005841A6">
      <w:pPr>
        <w:numPr>
          <w:ilvl w:val="1"/>
          <w:numId w:val="4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повернется на 180º</w:t>
      </w:r>
    </w:p>
    <w:p w:rsidR="00000000" w:rsidRDefault="005841A6">
      <w:pPr>
        <w:numPr>
          <w:ilvl w:val="1"/>
          <w:numId w:val="47"/>
        </w:numPr>
        <w:shd w:val="clear" w:color="auto" w:fill="FFFFFF"/>
        <w:spacing w:before="100" w:after="28" w:line="100" w:lineRule="atLeas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повернется на 90º по часовой стрелке</w:t>
      </w:r>
    </w:p>
    <w:p w:rsidR="00000000" w:rsidRDefault="00F97DE8">
      <w:pPr>
        <w:shd w:val="clear" w:color="auto" w:fill="FFFFFF"/>
        <w:spacing w:before="100" w:after="28" w:line="100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28700" cy="200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841A6">
      <w:pPr>
        <w:numPr>
          <w:ilvl w:val="1"/>
          <w:numId w:val="48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на 90º против часовой стрелки</w:t>
      </w:r>
    </w:p>
    <w:p w:rsidR="00000000" w:rsidRDefault="005841A6">
      <w:pPr>
        <w:numPr>
          <w:ilvl w:val="1"/>
          <w:numId w:val="48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останется в прежнем положении</w:t>
      </w:r>
    </w:p>
    <w:p w:rsidR="00000000" w:rsidRDefault="005841A6">
      <w:pPr>
        <w:numPr>
          <w:ilvl w:val="0"/>
          <w:numId w:val="48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утверждение верно?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Магнитное поле можно обнаружить по действию на движущийся заряд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Магнитное поле можно обнаружить по действию на неподвижный заряд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А 2) Б 3) А и Б 4) Ни А, ни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:rsidR="00000000" w:rsidRDefault="005841A6">
      <w:pPr>
        <w:numPr>
          <w:ilvl w:val="0"/>
          <w:numId w:val="4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представляют собой магнитные линии магнитного поля тока?</w:t>
      </w:r>
    </w:p>
    <w:p w:rsidR="00000000" w:rsidRDefault="005841A6">
      <w:pPr>
        <w:numPr>
          <w:ilvl w:val="0"/>
          <w:numId w:val="50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Линии, исходящие от проводника и уходящие в бесконечность</w:t>
      </w:r>
    </w:p>
    <w:p w:rsidR="00000000" w:rsidRDefault="005841A6">
      <w:pPr>
        <w:numPr>
          <w:ilvl w:val="0"/>
          <w:numId w:val="50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Замкнутые кривые, охватывающие проводник</w:t>
      </w:r>
    </w:p>
    <w:p w:rsidR="00000000" w:rsidRDefault="005841A6">
      <w:pPr>
        <w:numPr>
          <w:ilvl w:val="0"/>
          <w:numId w:val="50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Кривые, расположенные около проводника</w:t>
      </w:r>
    </w:p>
    <w:p w:rsidR="00000000" w:rsidRDefault="005841A6">
      <w:pPr>
        <w:numPr>
          <w:ilvl w:val="0"/>
          <w:numId w:val="50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Линии, исходящие от проводника и заканчивающиеся на дру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 проводнике</w:t>
      </w:r>
    </w:p>
    <w:p w:rsidR="00000000" w:rsidRDefault="005841A6">
      <w:pPr>
        <w:numPr>
          <w:ilvl w:val="0"/>
          <w:numId w:val="51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внесении железного сердечника в катушку с током магнитное поле</w:t>
      </w:r>
    </w:p>
    <w:p w:rsidR="00000000" w:rsidRDefault="005841A6">
      <w:pPr>
        <w:numPr>
          <w:ilvl w:val="0"/>
          <w:numId w:val="5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изменяется 2) ослабевает 3) исчезает 4) усиливается</w:t>
      </w:r>
    </w:p>
    <w:p w:rsidR="00000000" w:rsidRDefault="005841A6">
      <w:pPr>
        <w:numPr>
          <w:ilvl w:val="0"/>
          <w:numId w:val="53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утверждение верно?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Северный конец магнитной стрелки компаса показывает на географический Северный полюс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Вбл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 географического Северного полюса располагается южный магнитный полюс Земли</w:t>
      </w:r>
    </w:p>
    <w:p w:rsidR="00000000" w:rsidRDefault="005841A6">
      <w:pPr>
        <w:numPr>
          <w:ilvl w:val="0"/>
          <w:numId w:val="5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2) Б 3) А и Б 4) ни А, ни Б</w:t>
      </w:r>
    </w:p>
    <w:p w:rsidR="00000000" w:rsidRDefault="005841A6">
      <w:pPr>
        <w:numPr>
          <w:ilvl w:val="0"/>
          <w:numId w:val="55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однородном магнитном поле находится рамка, по которой начинает течь ток (см. рисунок). Сила, действующая на нижнюю сторону рамки, направлена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F97DE8">
      <w:pPr>
        <w:shd w:val="clear" w:color="auto" w:fill="FFFFFF"/>
        <w:spacing w:before="100" w:after="28" w:line="100" w:lineRule="atLeast"/>
        <w:ind w:left="720"/>
      </w:pPr>
      <w:r>
        <w:rPr>
          <w:noProof/>
          <w:lang w:eastAsia="ru-RU"/>
        </w:rPr>
        <w:drawing>
          <wp:inline distT="0" distB="0" distL="0" distR="0">
            <wp:extent cx="1638300" cy="600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97DE8">
      <w:pPr>
        <w:shd w:val="clear" w:color="auto" w:fill="FFFFFF"/>
        <w:spacing w:before="100" w:after="28" w:line="100" w:lineRule="atLeast"/>
        <w:ind w:left="720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847725" cy="914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В</w:t>
      </w:r>
    </w:p>
    <w:p w:rsidR="00000000" w:rsidRDefault="005841A6">
      <w:pPr>
        <w:numPr>
          <w:ilvl w:val="0"/>
          <w:numId w:val="5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физическими явлениями и техническими устройствами, в которых эти явления используются.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 каждой позиции первого столбца подберите соответствующую позицию второго и запишите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таблицу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выбранные цифры под соответств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ующими буквами.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 ЯВЛЕНИЕ: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Взаимодействие магнитной стрелки и постоянных магнитов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Действие магнитного поля на проводник с током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Взаимодействие электромагнита с железными опилками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ТЕХНИЧЕСКОЕ УСТРОЙСТВО: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Электродвигатель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Компас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вонок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Радиоприемник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Магнитный сепаратор</w:t>
      </w:r>
    </w:p>
    <w:tbl>
      <w:tblPr>
        <w:tblW w:w="0" w:type="auto"/>
        <w:tblInd w:w="715" w:type="dxa"/>
        <w:tblLayout w:type="fixed"/>
        <w:tblLook w:val="0000" w:firstRow="0" w:lastRow="0" w:firstColumn="0" w:lastColumn="0" w:noHBand="0" w:noVBand="0"/>
      </w:tblPr>
      <w:tblGrid>
        <w:gridCol w:w="1515"/>
        <w:gridCol w:w="1417"/>
        <w:gridCol w:w="1428"/>
      </w:tblGrid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С</w:t>
      </w:r>
    </w:p>
    <w:p w:rsidR="00000000" w:rsidRDefault="005841A6">
      <w:pPr>
        <w:numPr>
          <w:ilvl w:val="0"/>
          <w:numId w:val="57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Магнитная сила, действующая на горизонтально расположенный проводник, уравновешивает силу тяжести. Определите объем проводника, если он изготовлен из латуни и магнитная сила равна 0,034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Плотность латуни 8500 кг/м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Контрольная работа № 6 по теме: «Световые явления»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А</w:t>
      </w:r>
    </w:p>
    <w:p w:rsidR="00000000" w:rsidRDefault="005841A6">
      <w:pPr>
        <w:numPr>
          <w:ilvl w:val="0"/>
          <w:numId w:val="58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Примером явления, доказывающего прямолинейное распространение света, может быть</w:t>
      </w:r>
    </w:p>
    <w:p w:rsidR="00000000" w:rsidRDefault="005841A6">
      <w:pPr>
        <w:numPr>
          <w:ilvl w:val="0"/>
          <w:numId w:val="5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следа в небе от реактивного самолета</w:t>
      </w:r>
    </w:p>
    <w:p w:rsidR="00000000" w:rsidRDefault="005841A6">
      <w:pPr>
        <w:numPr>
          <w:ilvl w:val="0"/>
          <w:numId w:val="5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уществование тени от дерева</w:t>
      </w:r>
    </w:p>
    <w:p w:rsidR="00000000" w:rsidRDefault="005841A6">
      <w:pPr>
        <w:numPr>
          <w:ilvl w:val="0"/>
          <w:numId w:val="5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мираж над пустыней</w:t>
      </w:r>
    </w:p>
    <w:p w:rsidR="00000000" w:rsidRDefault="005841A6">
      <w:pPr>
        <w:numPr>
          <w:ilvl w:val="0"/>
          <w:numId w:val="5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неизменное положение Полярной звезды на небе</w:t>
      </w:r>
    </w:p>
    <w:p w:rsidR="00000000" w:rsidRDefault="005841A6">
      <w:pPr>
        <w:numPr>
          <w:ilvl w:val="0"/>
          <w:numId w:val="60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 света падает на плоское зеркало. Угол отражения равен 24º. Угол между падающим лучом и зеркалом</w:t>
      </w:r>
    </w:p>
    <w:p w:rsidR="00000000" w:rsidRDefault="005841A6">
      <w:pPr>
        <w:numPr>
          <w:ilvl w:val="0"/>
          <w:numId w:val="61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12º 2) 102º 3) 24º 4) 66º</w:t>
      </w:r>
    </w:p>
    <w:p w:rsidR="00000000" w:rsidRDefault="005841A6">
      <w:pPr>
        <w:numPr>
          <w:ilvl w:val="0"/>
          <w:numId w:val="6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Человек, находившийся на расстоянии 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от плоского зеркала, переместился и оказался от зеркала на расстоянии 3 м. На сколько изменилось расстояние между человеком и его изображением?</w:t>
      </w:r>
    </w:p>
    <w:p w:rsidR="00000000" w:rsidRDefault="005841A6">
      <w:pPr>
        <w:numPr>
          <w:ilvl w:val="0"/>
          <w:numId w:val="63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м 2) 4 м 3) 2 м 4) 1м</w:t>
      </w:r>
    </w:p>
    <w:p w:rsidR="00000000" w:rsidRDefault="005841A6">
      <w:pPr>
        <w:numPr>
          <w:ilvl w:val="0"/>
          <w:numId w:val="64"/>
        </w:numPr>
        <w:shd w:val="clear" w:color="auto" w:fill="FFFFFF"/>
        <w:spacing w:before="100" w:after="28" w:line="100" w:lineRule="atLeas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предмет находится от собирающей линзы на расстоянии больше двойного фокусного 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стояния (см. рисунок), то его изображении является</w:t>
      </w:r>
    </w:p>
    <w:p w:rsidR="00000000" w:rsidRDefault="00F97DE8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67100" cy="771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841A6">
      <w:pPr>
        <w:numPr>
          <w:ilvl w:val="0"/>
          <w:numId w:val="6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действительным, перевернутым и увеличенным</w:t>
      </w:r>
    </w:p>
    <w:p w:rsidR="00000000" w:rsidRDefault="005841A6">
      <w:pPr>
        <w:numPr>
          <w:ilvl w:val="0"/>
          <w:numId w:val="6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действительным, прямым и увеличенным</w:t>
      </w:r>
    </w:p>
    <w:p w:rsidR="00000000" w:rsidRDefault="005841A6">
      <w:pPr>
        <w:numPr>
          <w:ilvl w:val="0"/>
          <w:numId w:val="6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мнимым, перевернутым и уменьшенным</w:t>
      </w:r>
    </w:p>
    <w:p w:rsidR="00000000" w:rsidRDefault="005841A6">
      <w:pPr>
        <w:numPr>
          <w:ilvl w:val="0"/>
          <w:numId w:val="6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действительным, перевернутым и уменьшенным</w:t>
      </w:r>
    </w:p>
    <w:p w:rsidR="00000000" w:rsidRDefault="005841A6">
      <w:pPr>
        <w:numPr>
          <w:ilvl w:val="0"/>
          <w:numId w:val="6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носит очки, фокусное расстояние котор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равно 50 см. Оптическая сила линз этих очков равна</w:t>
      </w:r>
    </w:p>
    <w:p w:rsidR="00000000" w:rsidRDefault="005841A6">
      <w:pPr>
        <w:numPr>
          <w:ilvl w:val="0"/>
          <w:numId w:val="67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2 дптр 2)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– 2 дптр 3)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0,02 дптр 4)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= – 0,02 дптр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numPr>
          <w:ilvl w:val="0"/>
          <w:numId w:val="68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получения четкого изображения на сетчатке глаза при переводе взгляда с удаленных предметов на близкие изменяется</w:t>
      </w:r>
    </w:p>
    <w:p w:rsidR="00000000" w:rsidRDefault="005841A6">
      <w:pPr>
        <w:numPr>
          <w:ilvl w:val="0"/>
          <w:numId w:val="69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 хрусталика 2)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 зрачка 3) форма глазного яблока 4) форма глазного дна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В</w:t>
      </w:r>
    </w:p>
    <w:p w:rsidR="00000000" w:rsidRDefault="005841A6">
      <w:pPr>
        <w:numPr>
          <w:ilvl w:val="0"/>
          <w:numId w:val="70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источниками света и их природой.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каждой позиции первого столбца подберите соответствующую позицию второго и запишите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таблицу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выбранные цифры под соотв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етствующими буквами.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ИСТОЧНИКИ СВЕТА: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Молния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Светлячки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Комета 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ПРИРОДА: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Тепловые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Отражающие свет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Газоразрядные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Люминесцентные</w:t>
      </w:r>
    </w:p>
    <w:tbl>
      <w:tblPr>
        <w:tblW w:w="0" w:type="auto"/>
        <w:tblInd w:w="715" w:type="dxa"/>
        <w:tblLayout w:type="fixed"/>
        <w:tblLook w:val="0000" w:firstRow="0" w:lastRow="0" w:firstColumn="0" w:lastColumn="0" w:noHBand="0" w:noVBand="0"/>
      </w:tblPr>
      <w:tblGrid>
        <w:gridCol w:w="1515"/>
        <w:gridCol w:w="1417"/>
        <w:gridCol w:w="1428"/>
      </w:tblGrid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С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numPr>
          <w:ilvl w:val="0"/>
          <w:numId w:val="71"/>
        </w:numPr>
        <w:shd w:val="clear" w:color="auto" w:fill="FFFFFF"/>
        <w:spacing w:before="100" w:after="28" w:line="100" w:lineRule="atLeas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Постройте изображение светящейся точки после прохождения системы линз.</w:t>
      </w:r>
    </w:p>
    <w:p w:rsidR="00000000" w:rsidRDefault="00F97DE8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990600" cy="561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ольная работа № 6 по теме: «Световые явления»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br/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2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А</w:t>
      </w:r>
    </w:p>
    <w:p w:rsidR="00000000" w:rsidRDefault="005841A6">
      <w:pPr>
        <w:numPr>
          <w:ilvl w:val="0"/>
          <w:numId w:val="7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Тень на экране от предмета, освещенного точечным источником света, имеет размеры в 3 раза больше, чем сам предмет. Расстояние от источника света до предмета равно 1 м. Определите расстояни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 источника света до экрана.</w:t>
      </w:r>
    </w:p>
    <w:p w:rsidR="00000000" w:rsidRDefault="005841A6">
      <w:pPr>
        <w:numPr>
          <w:ilvl w:val="0"/>
          <w:numId w:val="73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м 2) 2 м 3) 3 м 4) 4 м</w:t>
      </w:r>
    </w:p>
    <w:p w:rsidR="00000000" w:rsidRDefault="005841A6">
      <w:pPr>
        <w:numPr>
          <w:ilvl w:val="0"/>
          <w:numId w:val="7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 света падает на плоское зеркало. Угол падения уменьшили на 5º. Угол между Угол между плоским зеркалом и отраженным лучщм</w:t>
      </w:r>
    </w:p>
    <w:p w:rsidR="00000000" w:rsidRDefault="005841A6">
      <w:pPr>
        <w:numPr>
          <w:ilvl w:val="0"/>
          <w:numId w:val="75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увеличился на 10º 2) увеличился на 5º 3) уменьшился на 10º 4) уменьшился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5º</w:t>
      </w:r>
    </w:p>
    <w:p w:rsidR="00000000" w:rsidRDefault="005841A6">
      <w:pPr>
        <w:numPr>
          <w:ilvl w:val="0"/>
          <w:numId w:val="7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удаляется от плоского зеркала. Его изображение в зеркале</w:t>
      </w:r>
    </w:p>
    <w:p w:rsidR="00000000" w:rsidRDefault="005841A6">
      <w:pPr>
        <w:numPr>
          <w:ilvl w:val="0"/>
          <w:numId w:val="7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остается на месте 2) приближается к зеркалу 3) удаляется от зеркала 4) становится нерезким</w:t>
      </w:r>
    </w:p>
    <w:p w:rsidR="00000000" w:rsidRDefault="005841A6">
      <w:pPr>
        <w:numPr>
          <w:ilvl w:val="0"/>
          <w:numId w:val="78"/>
        </w:numPr>
        <w:shd w:val="clear" w:color="auto" w:fill="FFFFFF"/>
        <w:spacing w:before="100" w:after="28" w:line="100" w:lineRule="atLeas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будет изображение предмета в собирающей линзе, если предмет находится между фокусом и дво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йным фокусом линзы?</w:t>
      </w:r>
    </w:p>
    <w:p w:rsidR="00000000" w:rsidRDefault="00F97DE8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19425" cy="723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841A6">
      <w:pPr>
        <w:numPr>
          <w:ilvl w:val="0"/>
          <w:numId w:val="7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действительным, перевернутым и увеличенным</w:t>
      </w:r>
    </w:p>
    <w:p w:rsidR="00000000" w:rsidRDefault="005841A6">
      <w:pPr>
        <w:numPr>
          <w:ilvl w:val="0"/>
          <w:numId w:val="7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действительным, прямым и увеличенным</w:t>
      </w:r>
    </w:p>
    <w:p w:rsidR="00000000" w:rsidRDefault="005841A6">
      <w:pPr>
        <w:numPr>
          <w:ilvl w:val="0"/>
          <w:numId w:val="7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мнимым, перевернутым и уменьшенным</w:t>
      </w:r>
    </w:p>
    <w:p w:rsidR="00000000" w:rsidRDefault="005841A6">
      <w:pPr>
        <w:numPr>
          <w:ilvl w:val="0"/>
          <w:numId w:val="79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действительным, перевернутым и уменьшенным</w:t>
      </w:r>
    </w:p>
    <w:p w:rsidR="00000000" w:rsidRDefault="005841A6">
      <w:pPr>
        <w:numPr>
          <w:ilvl w:val="0"/>
          <w:numId w:val="80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Чему равна оптическая сила рассеивающей линзы, если ее фокусное расстояние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авно (– 10 см)?</w:t>
      </w:r>
    </w:p>
    <w:p w:rsidR="00000000" w:rsidRDefault="005841A6">
      <w:pPr>
        <w:numPr>
          <w:ilvl w:val="0"/>
          <w:numId w:val="81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>–</w:t>
      </w:r>
      <w:r>
        <w:rPr>
          <w:rFonts w:ascii="Tahoma" w:eastAsia="Times New Roman" w:hAnsi="Tahoma" w:cs="Tahoma"/>
          <w:color w:val="000000"/>
          <w:sz w:val="18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0,1 дптр 2) + 0,1 дптр 3) – 10 дптр 4) + 10 дптр</w:t>
      </w:r>
    </w:p>
    <w:p w:rsidR="00000000" w:rsidRDefault="005841A6">
      <w:pPr>
        <w:numPr>
          <w:ilvl w:val="0"/>
          <w:numId w:val="82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 носит очки с рассеивающими линзами. Какой у него дефект зрения?</w:t>
      </w:r>
    </w:p>
    <w:p w:rsidR="00000000" w:rsidRDefault="005841A6">
      <w:pPr>
        <w:numPr>
          <w:ilvl w:val="0"/>
          <w:numId w:val="83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Дальнозоркость 2) Дальтонизм 3) Близорукость 4) Астигматизм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Уровень В</w:t>
      </w:r>
    </w:p>
    <w:p w:rsidR="00000000" w:rsidRDefault="005841A6">
      <w:pPr>
        <w:numPr>
          <w:ilvl w:val="0"/>
          <w:numId w:val="84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оптическими приб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орами и основными физическими явлениями, лежащими в основе принципа их действия.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каждой позиции первого столбца подберите соответствующую позицию второго и запишите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таблицу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выбранные цифры под соответствующими буквами.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ПРИБОР: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Перископ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Проектор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Фотоаппарат 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 ЯВЛЕНИЕ: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Прямолинейное распространение света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Отражение света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Преломление света</w:t>
      </w:r>
    </w:p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Рассеяние света</w:t>
      </w:r>
    </w:p>
    <w:tbl>
      <w:tblPr>
        <w:tblW w:w="0" w:type="auto"/>
        <w:tblInd w:w="715" w:type="dxa"/>
        <w:tblLayout w:type="fixed"/>
        <w:tblLook w:val="0000" w:firstRow="0" w:lastRow="0" w:firstColumn="0" w:lastColumn="0" w:noHBand="0" w:noVBand="0"/>
      </w:tblPr>
      <w:tblGrid>
        <w:gridCol w:w="1515"/>
        <w:gridCol w:w="1417"/>
        <w:gridCol w:w="1428"/>
      </w:tblGrid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pacing w:before="100" w:after="28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000000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1A6">
            <w:pPr>
              <w:snapToGrid w:val="0"/>
              <w:spacing w:before="100" w:after="28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Default="005841A6">
      <w:pPr>
        <w:shd w:val="clear" w:color="auto" w:fill="FFFFFF"/>
        <w:spacing w:before="100" w:after="28" w:line="10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С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numPr>
          <w:ilvl w:val="0"/>
          <w:numId w:val="85"/>
        </w:numPr>
        <w:shd w:val="clear" w:color="auto" w:fill="FFFFFF"/>
        <w:spacing w:before="100" w:after="28" w:line="100" w:lineRule="atLeas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Постройте изображение светящейся точки после прохождения системы линз.</w:t>
      </w:r>
    </w:p>
    <w:p w:rsidR="00000000" w:rsidRDefault="00F97DE8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1352550" cy="571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br/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Итоговая контрольная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1.</w:t>
      </w:r>
    </w:p>
    <w:p w:rsidR="00000000" w:rsidRDefault="005841A6">
      <w:pPr>
        <w:numPr>
          <w:ilvl w:val="0"/>
          <w:numId w:val="86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numPr>
          <w:ilvl w:val="1"/>
          <w:numId w:val="8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Зачем в железнодорожных вагонах-ледниках, служащих для перевозки фруктов, мяса, рыбы и других скоропортящихся продуктов, промежутки между двойными стенками заполняют войлоком или несколькими слоями каких-либо пористых веществ, а снаружи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вагоны окрашивают в белый или светло-желтый цвет?</w:t>
      </w:r>
    </w:p>
    <w:p w:rsidR="00000000" w:rsidRDefault="005841A6">
      <w:pPr>
        <w:numPr>
          <w:ilvl w:val="1"/>
          <w:numId w:val="8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паспорте амперметра написано, что его сопротивление равно 0,1 Ом. Определите напряжение на зажимах амперметра, если он показывает силу тока 5 А.</w:t>
      </w:r>
    </w:p>
    <w:p w:rsidR="00000000" w:rsidRDefault="005841A6">
      <w:pPr>
        <w:numPr>
          <w:ilvl w:val="1"/>
          <w:numId w:val="8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количество теплоты выделится в никелиновом проводник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длиной 2 м и сечением 0,1 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при силе тока 2 А за 5 минут?</w:t>
      </w:r>
    </w:p>
    <w:p w:rsidR="00000000" w:rsidRDefault="005841A6">
      <w:pPr>
        <w:numPr>
          <w:ilvl w:val="1"/>
          <w:numId w:val="86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железной кастрюле массой 500 г нужно нагреть 2 кг воды от 20 до 100 градусов Цельсия. Сколько для этого потребуется сжечь каменного угля? Удельная теплоемкость железа 460 Дж/(кг·ºС), воды 4200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Дж/(кг·ºС), удельная теплота сгорания угля 3·10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Дж/кг.</w:t>
      </w:r>
    </w:p>
    <w:p w:rsidR="00000000" w:rsidRDefault="005841A6">
      <w:pPr>
        <w:numPr>
          <w:ilvl w:val="1"/>
          <w:numId w:val="86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Постройте изображение предмета в собирающей линзе, если предмет находится в двойном фокусе. Охарактеризуйте полученное изображение.</w:t>
      </w: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2</w:t>
      </w:r>
    </w:p>
    <w:p w:rsidR="00000000" w:rsidRDefault="005841A6">
      <w:pPr>
        <w:numPr>
          <w:ilvl w:val="0"/>
          <w:numId w:val="8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по внешнему виду собирающих линз, определить у какой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них большая оптическая сила?</w:t>
      </w:r>
    </w:p>
    <w:p w:rsidR="00000000" w:rsidRDefault="005841A6">
      <w:pPr>
        <w:numPr>
          <w:ilvl w:val="0"/>
          <w:numId w:val="8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работу совершает электрический ток в электродвигателе вентилятора за 2 минуты, если он включен в сеть напряжением 220 В, а сила тока равна 0,5 А.</w:t>
      </w:r>
    </w:p>
    <w:p w:rsidR="00000000" w:rsidRDefault="005841A6">
      <w:pPr>
        <w:numPr>
          <w:ilvl w:val="0"/>
          <w:numId w:val="8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спирали электронагревателя, изготовленного из никелиновой проволоки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лощадью поперечного сечения 0,1 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при напряжении 220 В сила тока 5 А. Какова длина проволоки? Удельное сопротивление никелина 0,4 (Ом·мм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)/м.</w:t>
      </w:r>
    </w:p>
    <w:p w:rsidR="00000000" w:rsidRDefault="005841A6">
      <w:pPr>
        <w:numPr>
          <w:ilvl w:val="0"/>
          <w:numId w:val="87"/>
        </w:numPr>
        <w:shd w:val="clear" w:color="auto" w:fill="FFFFFF"/>
        <w:spacing w:before="100" w:after="28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масса дизельного топлива потребуется для непрерывной работы двигателя трактора мощностью 95 кВт в течение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часов, если его КПД 30%. Удельная теплота сгорания дизельного топлива 4,2·10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Дж/кг.</w:t>
      </w:r>
    </w:p>
    <w:p w:rsidR="00000000" w:rsidRDefault="005841A6">
      <w:pPr>
        <w:numPr>
          <w:ilvl w:val="0"/>
          <w:numId w:val="87"/>
        </w:num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Постройте изображение предмета в рассеивающей линзе, если предмет за двойным фокусом. Охарактеризуйте полученное изображение.</w:t>
      </w: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00000" w:rsidRDefault="005841A6">
      <w:pPr>
        <w:shd w:val="clear" w:color="auto" w:fill="FFFFFF"/>
        <w:spacing w:before="100" w:after="28" w:line="100" w:lineRule="atLeast"/>
      </w:pPr>
      <w:r>
        <w:rPr>
          <w:rFonts w:ascii="Tahoma" w:eastAsia="Times New Roman" w:hAnsi="Tahoma" w:cs="Tahoma"/>
          <w:color w:val="000000"/>
          <w:sz w:val="18"/>
          <w:szCs w:val="18"/>
        </w:rPr>
        <w:br/>
      </w:r>
    </w:p>
    <w:p w:rsidR="005841A6" w:rsidRDefault="005841A6"/>
    <w:sectPr w:rsidR="005841A6">
      <w:pgSz w:w="11906" w:h="16838"/>
      <w:pgMar w:top="426" w:right="850" w:bottom="284" w:left="851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01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7"/>
        <w:szCs w:val="27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7"/>
        <w:szCs w:val="27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0C"/>
    <w:multiLevelType w:val="multilevel"/>
    <w:tmpl w:val="0000000C"/>
    <w:name w:val="WW8Num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0D"/>
    <w:multiLevelType w:val="multilevel"/>
    <w:tmpl w:val="0000000D"/>
    <w:name w:val="WW8Num13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0"/>
    <w:multiLevelType w:val="multilevel"/>
    <w:tmpl w:val="00000010"/>
    <w:name w:val="WW8Num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ahom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0000012"/>
    <w:multiLevelType w:val="multilevel"/>
    <w:tmpl w:val="00000012"/>
    <w:name w:val="WW8Num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14"/>
    <w:multiLevelType w:val="multilevel"/>
    <w:tmpl w:val="00000014"/>
    <w:name w:val="WW8Num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0000015"/>
    <w:multiLevelType w:val="multilevel"/>
    <w:tmpl w:val="00000015"/>
    <w:name w:val="WW8Num21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0000018"/>
    <w:multiLevelType w:val="multilevel"/>
    <w:tmpl w:val="00000018"/>
    <w:name w:val="WW8Num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000001A"/>
    <w:multiLevelType w:val="multilevel"/>
    <w:tmpl w:val="0000001A"/>
    <w:name w:val="WW8Num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000001C"/>
    <w:multiLevelType w:val="multilevel"/>
    <w:tmpl w:val="0000001C"/>
    <w:name w:val="WW8Num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000001E"/>
    <w:multiLevelType w:val="multilevel"/>
    <w:tmpl w:val="0000001E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000001F"/>
    <w:multiLevelType w:val="multilevel"/>
    <w:tmpl w:val="0000001F"/>
    <w:name w:val="WW8Num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0000020"/>
    <w:multiLevelType w:val="multilevel"/>
    <w:tmpl w:val="00000020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00000021"/>
    <w:multiLevelType w:val="multilevel"/>
    <w:tmpl w:val="00000021"/>
    <w:name w:val="WW8Num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0000023"/>
    <w:multiLevelType w:val="multilevel"/>
    <w:tmpl w:val="00000023"/>
    <w:name w:val="WW8Num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00000024"/>
    <w:multiLevelType w:val="multilevel"/>
    <w:tmpl w:val="00000024"/>
    <w:name w:val="WW8Num37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00000025"/>
    <w:multiLevelType w:val="multilevel"/>
    <w:tmpl w:val="00000025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0000027"/>
    <w:multiLevelType w:val="multilevel"/>
    <w:tmpl w:val="00000027"/>
    <w:name w:val="WW8Num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00000028"/>
    <w:multiLevelType w:val="multilevel"/>
    <w:tmpl w:val="00000028"/>
    <w:name w:val="WW8Num41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0000029"/>
    <w:multiLevelType w:val="multilevel"/>
    <w:tmpl w:val="00000029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0000002A"/>
    <w:multiLevelType w:val="multilevel"/>
    <w:tmpl w:val="0000002A"/>
    <w:name w:val="WW8Num43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000002B"/>
    <w:multiLevelType w:val="multilevel"/>
    <w:tmpl w:val="0000002B"/>
    <w:name w:val="WW8Num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0000002C"/>
    <w:multiLevelType w:val="multilevel"/>
    <w:tmpl w:val="0000002C"/>
    <w:name w:val="WW8Num45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0000002D"/>
    <w:multiLevelType w:val="multilevel"/>
    <w:tmpl w:val="0000002D"/>
    <w:name w:val="WW8Num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0000002E"/>
    <w:multiLevelType w:val="multilevel"/>
    <w:tmpl w:val="0000002E"/>
    <w:name w:val="WW8Num47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ahom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0000002F"/>
    <w:multiLevelType w:val="multilevel"/>
    <w:tmpl w:val="0000002F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00000030"/>
    <w:multiLevelType w:val="multilevel"/>
    <w:tmpl w:val="00000030"/>
    <w:name w:val="WW8Num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00000031"/>
    <w:multiLevelType w:val="multilevel"/>
    <w:tmpl w:val="00000031"/>
    <w:name w:val="WW8Num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00000032"/>
    <w:multiLevelType w:val="multilevel"/>
    <w:tmpl w:val="00000032"/>
    <w:name w:val="WW8Num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00000033"/>
    <w:multiLevelType w:val="multilevel"/>
    <w:tmpl w:val="00000033"/>
    <w:name w:val="WW8Num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00000034"/>
    <w:multiLevelType w:val="multilevel"/>
    <w:tmpl w:val="00000034"/>
    <w:name w:val="WW8Num5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00000035"/>
    <w:multiLevelType w:val="multilevel"/>
    <w:tmpl w:val="00000035"/>
    <w:name w:val="WW8Num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00000036"/>
    <w:multiLevelType w:val="multilevel"/>
    <w:tmpl w:val="00000036"/>
    <w:name w:val="WW8Num5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00000037"/>
    <w:multiLevelType w:val="multilevel"/>
    <w:tmpl w:val="00000037"/>
    <w:name w:val="WW8Num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00000038"/>
    <w:multiLevelType w:val="multilevel"/>
    <w:tmpl w:val="00000038"/>
    <w:name w:val="WW8Num57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00000039"/>
    <w:multiLevelType w:val="multilevel"/>
    <w:tmpl w:val="00000039"/>
    <w:name w:val="WW8Num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ahom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0000003A"/>
    <w:multiLevelType w:val="multilevel"/>
    <w:tmpl w:val="0000003A"/>
    <w:name w:val="WW8Num5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0000003B"/>
    <w:multiLevelType w:val="multilevel"/>
    <w:tmpl w:val="0000003B"/>
    <w:name w:val="WW8Num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0000003C"/>
    <w:multiLevelType w:val="multilevel"/>
    <w:tmpl w:val="0000003C"/>
    <w:name w:val="WW8Num6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0000003D"/>
    <w:multiLevelType w:val="multilevel"/>
    <w:tmpl w:val="0000003D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0000003E"/>
    <w:multiLevelType w:val="multilevel"/>
    <w:tmpl w:val="0000003E"/>
    <w:name w:val="WW8Num6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0000003F"/>
    <w:multiLevelType w:val="multilevel"/>
    <w:tmpl w:val="0000003F"/>
    <w:name w:val="WW8Num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00000040"/>
    <w:multiLevelType w:val="multilevel"/>
    <w:tmpl w:val="00000040"/>
    <w:name w:val="WW8Num6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00000041"/>
    <w:multiLevelType w:val="multilevel"/>
    <w:tmpl w:val="00000041"/>
    <w:name w:val="WW8Num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00000042"/>
    <w:multiLevelType w:val="multilevel"/>
    <w:tmpl w:val="00000042"/>
    <w:name w:val="WW8Num67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00000043"/>
    <w:multiLevelType w:val="multilevel"/>
    <w:tmpl w:val="00000043"/>
    <w:name w:val="WW8Num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00000044"/>
    <w:multiLevelType w:val="multilevel"/>
    <w:tmpl w:val="00000044"/>
    <w:name w:val="WW8Num6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00000045"/>
    <w:multiLevelType w:val="multilevel"/>
    <w:tmpl w:val="00000045"/>
    <w:name w:val="WW8Num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00000046"/>
    <w:multiLevelType w:val="multilevel"/>
    <w:tmpl w:val="00000046"/>
    <w:name w:val="WW8Num71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00000047"/>
    <w:multiLevelType w:val="multilevel"/>
    <w:tmpl w:val="00000047"/>
    <w:name w:val="WW8Num7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00000048"/>
    <w:multiLevelType w:val="multilevel"/>
    <w:tmpl w:val="00000048"/>
    <w:name w:val="WW8Num7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00000049"/>
    <w:multiLevelType w:val="multilevel"/>
    <w:tmpl w:val="00000049"/>
    <w:name w:val="WW8Num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0000004A"/>
    <w:multiLevelType w:val="multilevel"/>
    <w:tmpl w:val="0000004A"/>
    <w:name w:val="WW8Num7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0000004B"/>
    <w:multiLevelType w:val="multilevel"/>
    <w:tmpl w:val="0000004B"/>
    <w:name w:val="WW8Num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0000004C"/>
    <w:multiLevelType w:val="multilevel"/>
    <w:tmpl w:val="0000004C"/>
    <w:name w:val="WW8Num7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0000004D"/>
    <w:multiLevelType w:val="multilevel"/>
    <w:tmpl w:val="0000004D"/>
    <w:name w:val="WW8Num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0000004E"/>
    <w:multiLevelType w:val="multilevel"/>
    <w:tmpl w:val="0000004E"/>
    <w:name w:val="WW8Num79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0000004F"/>
    <w:multiLevelType w:val="multilevel"/>
    <w:tmpl w:val="0000004F"/>
    <w:name w:val="WW8Num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00000050"/>
    <w:multiLevelType w:val="multilevel"/>
    <w:tmpl w:val="00000050"/>
    <w:name w:val="WW8Num81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00000051"/>
    <w:multiLevelType w:val="multilevel"/>
    <w:tmpl w:val="00000051"/>
    <w:name w:val="WW8Num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00000052"/>
    <w:multiLevelType w:val="multilevel"/>
    <w:tmpl w:val="00000052"/>
    <w:name w:val="WW8Num8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00000053"/>
    <w:multiLevelType w:val="multilevel"/>
    <w:tmpl w:val="00000053"/>
    <w:name w:val="WW8Num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00000054"/>
    <w:multiLevelType w:val="multilevel"/>
    <w:tmpl w:val="00000054"/>
    <w:name w:val="WW8Num85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00000055"/>
    <w:multiLevelType w:val="multilevel"/>
    <w:tmpl w:val="00000055"/>
    <w:name w:val="WW8Num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00000056"/>
    <w:multiLevelType w:val="multilevel"/>
    <w:tmpl w:val="00000056"/>
    <w:name w:val="WW8Num8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00000057"/>
    <w:multiLevelType w:val="multilevel"/>
    <w:tmpl w:val="00000057"/>
    <w:name w:val="WW8Num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DE8"/>
    <w:rsid w:val="005841A6"/>
    <w:rsid w:val="00F9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font301"/>
      <w:sz w:val="22"/>
      <w:szCs w:val="22"/>
      <w:lang w:eastAsia="ar-SA"/>
    </w:rPr>
  </w:style>
  <w:style w:type="paragraph" w:styleId="1">
    <w:name w:val="heading 1"/>
    <w:basedOn w:val="a"/>
    <w:next w:val="a0"/>
    <w:qFormat/>
    <w:pPr>
      <w:numPr>
        <w:numId w:val="1"/>
      </w:numPr>
      <w:spacing w:before="100" w:after="28" w:line="100" w:lineRule="atLeast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cs="Times New Roman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cs="Times New Roman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cs="Tahoma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b/>
      <w:bCs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b/>
      <w:bCs/>
      <w:lang w:val="en-US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</w:style>
  <w:style w:type="character" w:customStyle="1" w:styleId="WW8Num46z1">
    <w:name w:val="WW8Num46z1"/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cs="Tahoma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</w:style>
  <w:style w:type="character" w:customStyle="1" w:styleId="WW8Num50z1">
    <w:name w:val="WW8Num50z1"/>
  </w:style>
  <w:style w:type="character" w:customStyle="1" w:styleId="WW8Num50z2">
    <w:name w:val="WW8Num50z2"/>
  </w:style>
  <w:style w:type="character" w:customStyle="1" w:styleId="WW8Num50z3">
    <w:name w:val="WW8Num50z3"/>
  </w:style>
  <w:style w:type="character" w:customStyle="1" w:styleId="WW8Num50z4">
    <w:name w:val="WW8Num50z4"/>
  </w:style>
  <w:style w:type="character" w:customStyle="1" w:styleId="WW8Num50z5">
    <w:name w:val="WW8Num50z5"/>
  </w:style>
  <w:style w:type="character" w:customStyle="1" w:styleId="WW8Num50z6">
    <w:name w:val="WW8Num50z6"/>
  </w:style>
  <w:style w:type="character" w:customStyle="1" w:styleId="WW8Num50z7">
    <w:name w:val="WW8Num50z7"/>
  </w:style>
  <w:style w:type="character" w:customStyle="1" w:styleId="WW8Num50z8">
    <w:name w:val="WW8Num50z8"/>
  </w:style>
  <w:style w:type="character" w:customStyle="1" w:styleId="WW8Num51z0">
    <w:name w:val="WW8Num51z0"/>
  </w:style>
  <w:style w:type="character" w:customStyle="1" w:styleId="WW8Num51z1">
    <w:name w:val="WW8Num51z1"/>
  </w:style>
  <w:style w:type="character" w:customStyle="1" w:styleId="WW8Num51z2">
    <w:name w:val="WW8Num51z2"/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</w:style>
  <w:style w:type="character" w:customStyle="1" w:styleId="WW8Num52z1">
    <w:name w:val="WW8Num52z1"/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3z0">
    <w:name w:val="WW8Num53z0"/>
  </w:style>
  <w:style w:type="character" w:customStyle="1" w:styleId="WW8Num53z1">
    <w:name w:val="WW8Num53z1"/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</w:style>
  <w:style w:type="character" w:customStyle="1" w:styleId="WW8Num54z1">
    <w:name w:val="WW8Num54z1"/>
  </w:style>
  <w:style w:type="character" w:customStyle="1" w:styleId="WW8Num54z2">
    <w:name w:val="WW8Num54z2"/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</w:style>
  <w:style w:type="character" w:customStyle="1" w:styleId="WW8Num55z1">
    <w:name w:val="WW8Num55z1"/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</w:style>
  <w:style w:type="character" w:customStyle="1" w:styleId="WW8Num56z1">
    <w:name w:val="WW8Num56z1"/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</w:style>
  <w:style w:type="character" w:customStyle="1" w:styleId="WW8Num57z1">
    <w:name w:val="WW8Num57z1"/>
  </w:style>
  <w:style w:type="character" w:customStyle="1" w:styleId="WW8Num57z2">
    <w:name w:val="WW8Num57z2"/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cs="Tahoma"/>
    </w:rPr>
  </w:style>
  <w:style w:type="character" w:customStyle="1" w:styleId="WW8Num58z1">
    <w:name w:val="WW8Num58z1"/>
  </w:style>
  <w:style w:type="character" w:customStyle="1" w:styleId="WW8Num58z2">
    <w:name w:val="WW8Num58z2"/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</w:style>
  <w:style w:type="character" w:customStyle="1" w:styleId="WW8Num59z1">
    <w:name w:val="WW8Num59z1"/>
  </w:style>
  <w:style w:type="character" w:customStyle="1" w:styleId="WW8Num59z2">
    <w:name w:val="WW8Num59z2"/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0">
    <w:name w:val="WW8Num60z0"/>
  </w:style>
  <w:style w:type="character" w:customStyle="1" w:styleId="WW8Num60z1">
    <w:name w:val="WW8Num60z1"/>
  </w:style>
  <w:style w:type="character" w:customStyle="1" w:styleId="WW8Num60z2">
    <w:name w:val="WW8Num60z2"/>
  </w:style>
  <w:style w:type="character" w:customStyle="1" w:styleId="WW8Num60z3">
    <w:name w:val="WW8Num60z3"/>
  </w:style>
  <w:style w:type="character" w:customStyle="1" w:styleId="WW8Num60z4">
    <w:name w:val="WW8Num60z4"/>
  </w:style>
  <w:style w:type="character" w:customStyle="1" w:styleId="WW8Num60z5">
    <w:name w:val="WW8Num60z5"/>
  </w:style>
  <w:style w:type="character" w:customStyle="1" w:styleId="WW8Num60z6">
    <w:name w:val="WW8Num60z6"/>
  </w:style>
  <w:style w:type="character" w:customStyle="1" w:styleId="WW8Num60z7">
    <w:name w:val="WW8Num60z7"/>
  </w:style>
  <w:style w:type="character" w:customStyle="1" w:styleId="WW8Num60z8">
    <w:name w:val="WW8Num60z8"/>
  </w:style>
  <w:style w:type="character" w:customStyle="1" w:styleId="WW8Num61z0">
    <w:name w:val="WW8Num61z0"/>
  </w:style>
  <w:style w:type="character" w:customStyle="1" w:styleId="WW8Num61z1">
    <w:name w:val="WW8Num61z1"/>
  </w:style>
  <w:style w:type="character" w:customStyle="1" w:styleId="WW8Num61z2">
    <w:name w:val="WW8Num61z2"/>
  </w:style>
  <w:style w:type="character" w:customStyle="1" w:styleId="WW8Num61z3">
    <w:name w:val="WW8Num61z3"/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</w:style>
  <w:style w:type="character" w:customStyle="1" w:styleId="WW8Num62z1">
    <w:name w:val="WW8Num62z1"/>
  </w:style>
  <w:style w:type="character" w:customStyle="1" w:styleId="WW8Num62z2">
    <w:name w:val="WW8Num62z2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0">
    <w:name w:val="WW8Num63z0"/>
  </w:style>
  <w:style w:type="character" w:customStyle="1" w:styleId="WW8Num63z1">
    <w:name w:val="WW8Num63z1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0">
    <w:name w:val="WW8Num64z0"/>
  </w:style>
  <w:style w:type="character" w:customStyle="1" w:styleId="WW8Num64z1">
    <w:name w:val="WW8Num64z1"/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0">
    <w:name w:val="WW8Num65z0"/>
  </w:style>
  <w:style w:type="character" w:customStyle="1" w:styleId="WW8Num65z1">
    <w:name w:val="WW8Num65z1"/>
  </w:style>
  <w:style w:type="character" w:customStyle="1" w:styleId="WW8Num65z2">
    <w:name w:val="WW8Num65z2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</w:style>
  <w:style w:type="character" w:customStyle="1" w:styleId="WW8Num66z2">
    <w:name w:val="WW8Num66z2"/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</w:style>
  <w:style w:type="character" w:customStyle="1" w:styleId="WW8Num67z1">
    <w:name w:val="WW8Num67z1"/>
  </w:style>
  <w:style w:type="character" w:customStyle="1" w:styleId="WW8Num67z2">
    <w:name w:val="WW8Num67z2"/>
  </w:style>
  <w:style w:type="character" w:customStyle="1" w:styleId="WW8Num67z3">
    <w:name w:val="WW8Num67z3"/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Tahoma" w:eastAsia="Times New Roman" w:hAnsi="Tahoma" w:cs="Tahoma"/>
      <w:color w:val="000000"/>
      <w:sz w:val="18"/>
      <w:szCs w:val="18"/>
    </w:rPr>
  </w:style>
  <w:style w:type="character" w:customStyle="1" w:styleId="WW8Num68z1">
    <w:name w:val="WW8Num68z1"/>
  </w:style>
  <w:style w:type="character" w:customStyle="1" w:styleId="WW8Num68z2">
    <w:name w:val="WW8Num68z2"/>
  </w:style>
  <w:style w:type="character" w:customStyle="1" w:styleId="WW8Num68z3">
    <w:name w:val="WW8Num68z3"/>
  </w:style>
  <w:style w:type="character" w:customStyle="1" w:styleId="WW8Num68z4">
    <w:name w:val="WW8Num68z4"/>
  </w:style>
  <w:style w:type="character" w:customStyle="1" w:styleId="WW8Num68z5">
    <w:name w:val="WW8Num68z5"/>
  </w:style>
  <w:style w:type="character" w:customStyle="1" w:styleId="WW8Num68z6">
    <w:name w:val="WW8Num68z6"/>
  </w:style>
  <w:style w:type="character" w:customStyle="1" w:styleId="WW8Num68z7">
    <w:name w:val="WW8Num68z7"/>
  </w:style>
  <w:style w:type="character" w:customStyle="1" w:styleId="WW8Num68z8">
    <w:name w:val="WW8Num68z8"/>
  </w:style>
  <w:style w:type="character" w:customStyle="1" w:styleId="WW8Num69z0">
    <w:name w:val="WW8Num69z0"/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</w:style>
  <w:style w:type="character" w:customStyle="1" w:styleId="WW8Num70z1">
    <w:name w:val="WW8Num70z1"/>
  </w:style>
  <w:style w:type="character" w:customStyle="1" w:styleId="WW8Num70z2">
    <w:name w:val="WW8Num70z2"/>
  </w:style>
  <w:style w:type="character" w:customStyle="1" w:styleId="WW8Num70z3">
    <w:name w:val="WW8Num70z3"/>
  </w:style>
  <w:style w:type="character" w:customStyle="1" w:styleId="WW8Num70z4">
    <w:name w:val="WW8Num70z4"/>
  </w:style>
  <w:style w:type="character" w:customStyle="1" w:styleId="WW8Num70z5">
    <w:name w:val="WW8Num70z5"/>
  </w:style>
  <w:style w:type="character" w:customStyle="1" w:styleId="WW8Num70z6">
    <w:name w:val="WW8Num70z6"/>
  </w:style>
  <w:style w:type="character" w:customStyle="1" w:styleId="WW8Num70z7">
    <w:name w:val="WW8Num70z7"/>
  </w:style>
  <w:style w:type="character" w:customStyle="1" w:styleId="WW8Num70z8">
    <w:name w:val="WW8Num70z8"/>
  </w:style>
  <w:style w:type="character" w:customStyle="1" w:styleId="WW8Num71z0">
    <w:name w:val="WW8Num71z0"/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3z1">
    <w:name w:val="WW8Num73z1"/>
  </w:style>
  <w:style w:type="character" w:customStyle="1" w:styleId="WW8Num73z2">
    <w:name w:val="WW8Num73z2"/>
  </w:style>
  <w:style w:type="character" w:customStyle="1" w:styleId="WW8Num73z3">
    <w:name w:val="WW8Num73z3"/>
  </w:style>
  <w:style w:type="character" w:customStyle="1" w:styleId="WW8Num73z4">
    <w:name w:val="WW8Num73z4"/>
  </w:style>
  <w:style w:type="character" w:customStyle="1" w:styleId="WW8Num73z5">
    <w:name w:val="WW8Num73z5"/>
  </w:style>
  <w:style w:type="character" w:customStyle="1" w:styleId="WW8Num73z6">
    <w:name w:val="WW8Num73z6"/>
  </w:style>
  <w:style w:type="character" w:customStyle="1" w:styleId="WW8Num73z7">
    <w:name w:val="WW8Num73z7"/>
  </w:style>
  <w:style w:type="character" w:customStyle="1" w:styleId="WW8Num73z8">
    <w:name w:val="WW8Num73z8"/>
  </w:style>
  <w:style w:type="character" w:customStyle="1" w:styleId="WW8Num74z0">
    <w:name w:val="WW8Num74z0"/>
  </w:style>
  <w:style w:type="character" w:customStyle="1" w:styleId="WW8Num74z1">
    <w:name w:val="WW8Num74z1"/>
  </w:style>
  <w:style w:type="character" w:customStyle="1" w:styleId="WW8Num74z2">
    <w:name w:val="WW8Num74z2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</w:style>
  <w:style w:type="character" w:customStyle="1" w:styleId="WW8Num75z2">
    <w:name w:val="WW8Num75z2"/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</w:style>
  <w:style w:type="character" w:customStyle="1" w:styleId="WW8Num76z1">
    <w:name w:val="WW8Num76z1"/>
  </w:style>
  <w:style w:type="character" w:customStyle="1" w:styleId="WW8Num76z2">
    <w:name w:val="WW8Num76z2"/>
  </w:style>
  <w:style w:type="character" w:customStyle="1" w:styleId="WW8Num76z3">
    <w:name w:val="WW8Num76z3"/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</w:style>
  <w:style w:type="character" w:customStyle="1" w:styleId="WW8Num77z1">
    <w:name w:val="WW8Num77z1"/>
  </w:style>
  <w:style w:type="character" w:customStyle="1" w:styleId="WW8Num77z2">
    <w:name w:val="WW8Num77z2"/>
  </w:style>
  <w:style w:type="character" w:customStyle="1" w:styleId="WW8Num77z3">
    <w:name w:val="WW8Num77z3"/>
  </w:style>
  <w:style w:type="character" w:customStyle="1" w:styleId="WW8Num77z4">
    <w:name w:val="WW8Num77z4"/>
  </w:style>
  <w:style w:type="character" w:customStyle="1" w:styleId="WW8Num77z5">
    <w:name w:val="WW8Num77z5"/>
  </w:style>
  <w:style w:type="character" w:customStyle="1" w:styleId="WW8Num77z6">
    <w:name w:val="WW8Num77z6"/>
  </w:style>
  <w:style w:type="character" w:customStyle="1" w:styleId="WW8Num77z7">
    <w:name w:val="WW8Num77z7"/>
  </w:style>
  <w:style w:type="character" w:customStyle="1" w:styleId="WW8Num77z8">
    <w:name w:val="WW8Num77z8"/>
  </w:style>
  <w:style w:type="character" w:customStyle="1" w:styleId="WW8Num78z0">
    <w:name w:val="WW8Num78z0"/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</w:style>
  <w:style w:type="character" w:customStyle="1" w:styleId="WW8Num79z1">
    <w:name w:val="WW8Num79z1"/>
  </w:style>
  <w:style w:type="character" w:customStyle="1" w:styleId="WW8Num79z2">
    <w:name w:val="WW8Num79z2"/>
  </w:style>
  <w:style w:type="character" w:customStyle="1" w:styleId="WW8Num79z3">
    <w:name w:val="WW8Num79z3"/>
  </w:style>
  <w:style w:type="character" w:customStyle="1" w:styleId="WW8Num79z4">
    <w:name w:val="WW8Num79z4"/>
  </w:style>
  <w:style w:type="character" w:customStyle="1" w:styleId="WW8Num79z5">
    <w:name w:val="WW8Num79z5"/>
  </w:style>
  <w:style w:type="character" w:customStyle="1" w:styleId="WW8Num79z6">
    <w:name w:val="WW8Num79z6"/>
  </w:style>
  <w:style w:type="character" w:customStyle="1" w:styleId="WW8Num79z7">
    <w:name w:val="WW8Num79z7"/>
  </w:style>
  <w:style w:type="character" w:customStyle="1" w:styleId="WW8Num79z8">
    <w:name w:val="WW8Num79z8"/>
  </w:style>
  <w:style w:type="character" w:customStyle="1" w:styleId="WW8Num80z0">
    <w:name w:val="WW8Num80z0"/>
  </w:style>
  <w:style w:type="character" w:customStyle="1" w:styleId="WW8Num80z1">
    <w:name w:val="WW8Num80z1"/>
  </w:style>
  <w:style w:type="character" w:customStyle="1" w:styleId="WW8Num80z2">
    <w:name w:val="WW8Num80z2"/>
  </w:style>
  <w:style w:type="character" w:customStyle="1" w:styleId="WW8Num80z3">
    <w:name w:val="WW8Num80z3"/>
  </w:style>
  <w:style w:type="character" w:customStyle="1" w:styleId="WW8Num80z4">
    <w:name w:val="WW8Num80z4"/>
  </w:style>
  <w:style w:type="character" w:customStyle="1" w:styleId="WW8Num80z5">
    <w:name w:val="WW8Num80z5"/>
  </w:style>
  <w:style w:type="character" w:customStyle="1" w:styleId="WW8Num80z6">
    <w:name w:val="WW8Num80z6"/>
  </w:style>
  <w:style w:type="character" w:customStyle="1" w:styleId="WW8Num80z7">
    <w:name w:val="WW8Num80z7"/>
  </w:style>
  <w:style w:type="character" w:customStyle="1" w:styleId="WW8Num80z8">
    <w:name w:val="WW8Num80z8"/>
  </w:style>
  <w:style w:type="character" w:customStyle="1" w:styleId="WW8Num81z0">
    <w:name w:val="WW8Num81z0"/>
  </w:style>
  <w:style w:type="character" w:customStyle="1" w:styleId="WW8Num81z1">
    <w:name w:val="WW8Num81z1"/>
  </w:style>
  <w:style w:type="character" w:customStyle="1" w:styleId="WW8Num81z2">
    <w:name w:val="WW8Num81z2"/>
  </w:style>
  <w:style w:type="character" w:customStyle="1" w:styleId="WW8Num81z3">
    <w:name w:val="WW8Num81z3"/>
  </w:style>
  <w:style w:type="character" w:customStyle="1" w:styleId="WW8Num81z4">
    <w:name w:val="WW8Num81z4"/>
  </w:style>
  <w:style w:type="character" w:customStyle="1" w:styleId="WW8Num81z5">
    <w:name w:val="WW8Num81z5"/>
  </w:style>
  <w:style w:type="character" w:customStyle="1" w:styleId="WW8Num81z6">
    <w:name w:val="WW8Num81z6"/>
  </w:style>
  <w:style w:type="character" w:customStyle="1" w:styleId="WW8Num81z7">
    <w:name w:val="WW8Num81z7"/>
  </w:style>
  <w:style w:type="character" w:customStyle="1" w:styleId="WW8Num81z8">
    <w:name w:val="WW8Num81z8"/>
  </w:style>
  <w:style w:type="character" w:customStyle="1" w:styleId="WW8Num82z0">
    <w:name w:val="WW8Num82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82z1">
    <w:name w:val="WW8Num82z1"/>
  </w:style>
  <w:style w:type="character" w:customStyle="1" w:styleId="WW8Num82z2">
    <w:name w:val="WW8Num82z2"/>
  </w:style>
  <w:style w:type="character" w:customStyle="1" w:styleId="WW8Num82z3">
    <w:name w:val="WW8Num82z3"/>
  </w:style>
  <w:style w:type="character" w:customStyle="1" w:styleId="WW8Num82z4">
    <w:name w:val="WW8Num82z4"/>
  </w:style>
  <w:style w:type="character" w:customStyle="1" w:styleId="WW8Num82z5">
    <w:name w:val="WW8Num82z5"/>
  </w:style>
  <w:style w:type="character" w:customStyle="1" w:styleId="WW8Num82z6">
    <w:name w:val="WW8Num82z6"/>
  </w:style>
  <w:style w:type="character" w:customStyle="1" w:styleId="WW8Num82z7">
    <w:name w:val="WW8Num82z7"/>
  </w:style>
  <w:style w:type="character" w:customStyle="1" w:styleId="WW8Num82z8">
    <w:name w:val="WW8Num82z8"/>
  </w:style>
  <w:style w:type="character" w:customStyle="1" w:styleId="WW8Num83z0">
    <w:name w:val="WW8Num83z0"/>
  </w:style>
  <w:style w:type="character" w:customStyle="1" w:styleId="WW8Num83z1">
    <w:name w:val="WW8Num83z1"/>
  </w:style>
  <w:style w:type="character" w:customStyle="1" w:styleId="WW8Num83z2">
    <w:name w:val="WW8Num83z2"/>
  </w:style>
  <w:style w:type="character" w:customStyle="1" w:styleId="WW8Num83z3">
    <w:name w:val="WW8Num83z3"/>
  </w:style>
  <w:style w:type="character" w:customStyle="1" w:styleId="WW8Num83z4">
    <w:name w:val="WW8Num83z4"/>
  </w:style>
  <w:style w:type="character" w:customStyle="1" w:styleId="WW8Num83z5">
    <w:name w:val="WW8Num83z5"/>
  </w:style>
  <w:style w:type="character" w:customStyle="1" w:styleId="WW8Num83z6">
    <w:name w:val="WW8Num83z6"/>
  </w:style>
  <w:style w:type="character" w:customStyle="1" w:styleId="WW8Num83z7">
    <w:name w:val="WW8Num83z7"/>
  </w:style>
  <w:style w:type="character" w:customStyle="1" w:styleId="WW8Num83z8">
    <w:name w:val="WW8Num83z8"/>
  </w:style>
  <w:style w:type="character" w:customStyle="1" w:styleId="WW8Num84z0">
    <w:name w:val="WW8Num84z0"/>
  </w:style>
  <w:style w:type="character" w:customStyle="1" w:styleId="WW8Num84z1">
    <w:name w:val="WW8Num84z1"/>
  </w:style>
  <w:style w:type="character" w:customStyle="1" w:styleId="WW8Num84z2">
    <w:name w:val="WW8Num84z2"/>
  </w:style>
  <w:style w:type="character" w:customStyle="1" w:styleId="WW8Num84z3">
    <w:name w:val="WW8Num84z3"/>
  </w:style>
  <w:style w:type="character" w:customStyle="1" w:styleId="WW8Num84z4">
    <w:name w:val="WW8Num84z4"/>
  </w:style>
  <w:style w:type="character" w:customStyle="1" w:styleId="WW8Num84z5">
    <w:name w:val="WW8Num84z5"/>
  </w:style>
  <w:style w:type="character" w:customStyle="1" w:styleId="WW8Num84z6">
    <w:name w:val="WW8Num84z6"/>
  </w:style>
  <w:style w:type="character" w:customStyle="1" w:styleId="WW8Num84z7">
    <w:name w:val="WW8Num84z7"/>
  </w:style>
  <w:style w:type="character" w:customStyle="1" w:styleId="WW8Num84z8">
    <w:name w:val="WW8Num84z8"/>
  </w:style>
  <w:style w:type="character" w:customStyle="1" w:styleId="WW8Num85z0">
    <w:name w:val="WW8Num85z0"/>
  </w:style>
  <w:style w:type="character" w:customStyle="1" w:styleId="WW8Num85z1">
    <w:name w:val="WW8Num85z1"/>
  </w:style>
  <w:style w:type="character" w:customStyle="1" w:styleId="WW8Num85z2">
    <w:name w:val="WW8Num85z2"/>
  </w:style>
  <w:style w:type="character" w:customStyle="1" w:styleId="WW8Num85z3">
    <w:name w:val="WW8Num85z3"/>
  </w:style>
  <w:style w:type="character" w:customStyle="1" w:styleId="WW8Num85z4">
    <w:name w:val="WW8Num85z4"/>
  </w:style>
  <w:style w:type="character" w:customStyle="1" w:styleId="WW8Num85z5">
    <w:name w:val="WW8Num85z5"/>
  </w:style>
  <w:style w:type="character" w:customStyle="1" w:styleId="WW8Num85z6">
    <w:name w:val="WW8Num85z6"/>
  </w:style>
  <w:style w:type="character" w:customStyle="1" w:styleId="WW8Num85z7">
    <w:name w:val="WW8Num85z7"/>
  </w:style>
  <w:style w:type="character" w:customStyle="1" w:styleId="WW8Num85z8">
    <w:name w:val="WW8Num85z8"/>
  </w:style>
  <w:style w:type="character" w:customStyle="1" w:styleId="WW8Num86z0">
    <w:name w:val="WW8Num86z0"/>
  </w:style>
  <w:style w:type="character" w:customStyle="1" w:styleId="WW8Num86z1">
    <w:name w:val="WW8Num86z1"/>
  </w:style>
  <w:style w:type="character" w:customStyle="1" w:styleId="WW8Num86z2">
    <w:name w:val="WW8Num86z2"/>
  </w:style>
  <w:style w:type="character" w:customStyle="1" w:styleId="WW8Num86z3">
    <w:name w:val="WW8Num86z3"/>
  </w:style>
  <w:style w:type="character" w:customStyle="1" w:styleId="WW8Num86z4">
    <w:name w:val="WW8Num86z4"/>
  </w:style>
  <w:style w:type="character" w:customStyle="1" w:styleId="WW8Num86z5">
    <w:name w:val="WW8Num86z5"/>
  </w:style>
  <w:style w:type="character" w:customStyle="1" w:styleId="WW8Num86z6">
    <w:name w:val="WW8Num86z6"/>
  </w:style>
  <w:style w:type="character" w:customStyle="1" w:styleId="WW8Num86z7">
    <w:name w:val="WW8Num86z7"/>
  </w:style>
  <w:style w:type="character" w:customStyle="1" w:styleId="WW8Num86z8">
    <w:name w:val="WW8Num86z8"/>
  </w:style>
  <w:style w:type="character" w:customStyle="1" w:styleId="WW8Num87z0">
    <w:name w:val="WW8Num87z0"/>
  </w:style>
  <w:style w:type="character" w:customStyle="1" w:styleId="WW8Num87z1">
    <w:name w:val="WW8Num87z1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87z2">
    <w:name w:val="WW8Num87z2"/>
  </w:style>
  <w:style w:type="character" w:customStyle="1" w:styleId="WW8Num87z3">
    <w:name w:val="WW8Num87z3"/>
  </w:style>
  <w:style w:type="character" w:customStyle="1" w:styleId="WW8Num87z4">
    <w:name w:val="WW8Num87z4"/>
  </w:style>
  <w:style w:type="character" w:customStyle="1" w:styleId="WW8Num87z5">
    <w:name w:val="WW8Num87z5"/>
  </w:style>
  <w:style w:type="character" w:customStyle="1" w:styleId="WW8Num87z6">
    <w:name w:val="WW8Num87z6"/>
  </w:style>
  <w:style w:type="character" w:customStyle="1" w:styleId="WW8Num87z7">
    <w:name w:val="WW8Num87z7"/>
  </w:style>
  <w:style w:type="character" w:customStyle="1" w:styleId="WW8Num87z8">
    <w:name w:val="WW8Num87z8"/>
  </w:style>
  <w:style w:type="character" w:customStyle="1" w:styleId="WW8Num88z0">
    <w:name w:val="WW8Num88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88z1">
    <w:name w:val="WW8Num88z1"/>
  </w:style>
  <w:style w:type="character" w:customStyle="1" w:styleId="WW8Num88z2">
    <w:name w:val="WW8Num88z2"/>
  </w:style>
  <w:style w:type="character" w:customStyle="1" w:styleId="WW8Num88z3">
    <w:name w:val="WW8Num88z3"/>
  </w:style>
  <w:style w:type="character" w:customStyle="1" w:styleId="WW8Num88z4">
    <w:name w:val="WW8Num88z4"/>
  </w:style>
  <w:style w:type="character" w:customStyle="1" w:styleId="WW8Num88z5">
    <w:name w:val="WW8Num88z5"/>
  </w:style>
  <w:style w:type="character" w:customStyle="1" w:styleId="WW8Num88z6">
    <w:name w:val="WW8Num88z6"/>
  </w:style>
  <w:style w:type="character" w:customStyle="1" w:styleId="WW8Num88z7">
    <w:name w:val="WW8Num88z7"/>
  </w:style>
  <w:style w:type="character" w:customStyle="1" w:styleId="WW8Num88z8">
    <w:name w:val="WW8Num88z8"/>
  </w:style>
  <w:style w:type="character" w:customStyle="1" w:styleId="10">
    <w:name w:val="Основной шрифт абзаца1"/>
  </w:style>
  <w:style w:type="character" w:customStyle="1" w:styleId="DefaultParagraphFont">
    <w:name w:val="Default Paragraph Font"/>
  </w:style>
  <w:style w:type="character" w:customStyle="1" w:styleId="11">
    <w:name w:val="Заголовок 1 Знак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apple-converted-space">
    <w:name w:val="apple-converted-space"/>
    <w:basedOn w:val="DefaultParagraphFont"/>
  </w:style>
  <w:style w:type="character" w:styleId="a4">
    <w:name w:val="Strong"/>
    <w:qFormat/>
    <w:rPr>
      <w:b/>
      <w:bCs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7">
    <w:name w:val="List"/>
    <w:basedOn w:val="a0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aption">
    <w:name w:val="Caption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customStyle="1" w:styleId="NormalWeb">
    <w:name w:val="Normal (Web)"/>
    <w:basedOn w:val="a"/>
    <w:pPr>
      <w:spacing w:before="100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lloonText">
    <w:name w:val="Balloon Text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font301"/>
      <w:sz w:val="22"/>
      <w:szCs w:val="22"/>
      <w:lang w:eastAsia="ar-SA"/>
    </w:rPr>
  </w:style>
  <w:style w:type="paragraph" w:styleId="1">
    <w:name w:val="heading 1"/>
    <w:basedOn w:val="a"/>
    <w:next w:val="a0"/>
    <w:qFormat/>
    <w:pPr>
      <w:numPr>
        <w:numId w:val="1"/>
      </w:numPr>
      <w:spacing w:before="100" w:after="28" w:line="100" w:lineRule="atLeast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cs="Times New Roman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cs="Times New Roman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cs="Tahoma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b/>
      <w:bCs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b/>
      <w:bCs/>
      <w:lang w:val="en-US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</w:style>
  <w:style w:type="character" w:customStyle="1" w:styleId="WW8Num46z1">
    <w:name w:val="WW8Num46z1"/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cs="Tahoma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</w:style>
  <w:style w:type="character" w:customStyle="1" w:styleId="WW8Num50z1">
    <w:name w:val="WW8Num50z1"/>
  </w:style>
  <w:style w:type="character" w:customStyle="1" w:styleId="WW8Num50z2">
    <w:name w:val="WW8Num50z2"/>
  </w:style>
  <w:style w:type="character" w:customStyle="1" w:styleId="WW8Num50z3">
    <w:name w:val="WW8Num50z3"/>
  </w:style>
  <w:style w:type="character" w:customStyle="1" w:styleId="WW8Num50z4">
    <w:name w:val="WW8Num50z4"/>
  </w:style>
  <w:style w:type="character" w:customStyle="1" w:styleId="WW8Num50z5">
    <w:name w:val="WW8Num50z5"/>
  </w:style>
  <w:style w:type="character" w:customStyle="1" w:styleId="WW8Num50z6">
    <w:name w:val="WW8Num50z6"/>
  </w:style>
  <w:style w:type="character" w:customStyle="1" w:styleId="WW8Num50z7">
    <w:name w:val="WW8Num50z7"/>
  </w:style>
  <w:style w:type="character" w:customStyle="1" w:styleId="WW8Num50z8">
    <w:name w:val="WW8Num50z8"/>
  </w:style>
  <w:style w:type="character" w:customStyle="1" w:styleId="WW8Num51z0">
    <w:name w:val="WW8Num51z0"/>
  </w:style>
  <w:style w:type="character" w:customStyle="1" w:styleId="WW8Num51z1">
    <w:name w:val="WW8Num51z1"/>
  </w:style>
  <w:style w:type="character" w:customStyle="1" w:styleId="WW8Num51z2">
    <w:name w:val="WW8Num51z2"/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</w:style>
  <w:style w:type="character" w:customStyle="1" w:styleId="WW8Num52z1">
    <w:name w:val="WW8Num52z1"/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3z0">
    <w:name w:val="WW8Num53z0"/>
  </w:style>
  <w:style w:type="character" w:customStyle="1" w:styleId="WW8Num53z1">
    <w:name w:val="WW8Num53z1"/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</w:style>
  <w:style w:type="character" w:customStyle="1" w:styleId="WW8Num54z1">
    <w:name w:val="WW8Num54z1"/>
  </w:style>
  <w:style w:type="character" w:customStyle="1" w:styleId="WW8Num54z2">
    <w:name w:val="WW8Num54z2"/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</w:style>
  <w:style w:type="character" w:customStyle="1" w:styleId="WW8Num55z1">
    <w:name w:val="WW8Num55z1"/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</w:style>
  <w:style w:type="character" w:customStyle="1" w:styleId="WW8Num56z1">
    <w:name w:val="WW8Num56z1"/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</w:style>
  <w:style w:type="character" w:customStyle="1" w:styleId="WW8Num57z1">
    <w:name w:val="WW8Num57z1"/>
  </w:style>
  <w:style w:type="character" w:customStyle="1" w:styleId="WW8Num57z2">
    <w:name w:val="WW8Num57z2"/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cs="Tahoma"/>
    </w:rPr>
  </w:style>
  <w:style w:type="character" w:customStyle="1" w:styleId="WW8Num58z1">
    <w:name w:val="WW8Num58z1"/>
  </w:style>
  <w:style w:type="character" w:customStyle="1" w:styleId="WW8Num58z2">
    <w:name w:val="WW8Num58z2"/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</w:style>
  <w:style w:type="character" w:customStyle="1" w:styleId="WW8Num59z1">
    <w:name w:val="WW8Num59z1"/>
  </w:style>
  <w:style w:type="character" w:customStyle="1" w:styleId="WW8Num59z2">
    <w:name w:val="WW8Num59z2"/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0">
    <w:name w:val="WW8Num60z0"/>
  </w:style>
  <w:style w:type="character" w:customStyle="1" w:styleId="WW8Num60z1">
    <w:name w:val="WW8Num60z1"/>
  </w:style>
  <w:style w:type="character" w:customStyle="1" w:styleId="WW8Num60z2">
    <w:name w:val="WW8Num60z2"/>
  </w:style>
  <w:style w:type="character" w:customStyle="1" w:styleId="WW8Num60z3">
    <w:name w:val="WW8Num60z3"/>
  </w:style>
  <w:style w:type="character" w:customStyle="1" w:styleId="WW8Num60z4">
    <w:name w:val="WW8Num60z4"/>
  </w:style>
  <w:style w:type="character" w:customStyle="1" w:styleId="WW8Num60z5">
    <w:name w:val="WW8Num60z5"/>
  </w:style>
  <w:style w:type="character" w:customStyle="1" w:styleId="WW8Num60z6">
    <w:name w:val="WW8Num60z6"/>
  </w:style>
  <w:style w:type="character" w:customStyle="1" w:styleId="WW8Num60z7">
    <w:name w:val="WW8Num60z7"/>
  </w:style>
  <w:style w:type="character" w:customStyle="1" w:styleId="WW8Num60z8">
    <w:name w:val="WW8Num60z8"/>
  </w:style>
  <w:style w:type="character" w:customStyle="1" w:styleId="WW8Num61z0">
    <w:name w:val="WW8Num61z0"/>
  </w:style>
  <w:style w:type="character" w:customStyle="1" w:styleId="WW8Num61z1">
    <w:name w:val="WW8Num61z1"/>
  </w:style>
  <w:style w:type="character" w:customStyle="1" w:styleId="WW8Num61z2">
    <w:name w:val="WW8Num61z2"/>
  </w:style>
  <w:style w:type="character" w:customStyle="1" w:styleId="WW8Num61z3">
    <w:name w:val="WW8Num61z3"/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</w:style>
  <w:style w:type="character" w:customStyle="1" w:styleId="WW8Num62z1">
    <w:name w:val="WW8Num62z1"/>
  </w:style>
  <w:style w:type="character" w:customStyle="1" w:styleId="WW8Num62z2">
    <w:name w:val="WW8Num62z2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0">
    <w:name w:val="WW8Num63z0"/>
  </w:style>
  <w:style w:type="character" w:customStyle="1" w:styleId="WW8Num63z1">
    <w:name w:val="WW8Num63z1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0">
    <w:name w:val="WW8Num64z0"/>
  </w:style>
  <w:style w:type="character" w:customStyle="1" w:styleId="WW8Num64z1">
    <w:name w:val="WW8Num64z1"/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0">
    <w:name w:val="WW8Num65z0"/>
  </w:style>
  <w:style w:type="character" w:customStyle="1" w:styleId="WW8Num65z1">
    <w:name w:val="WW8Num65z1"/>
  </w:style>
  <w:style w:type="character" w:customStyle="1" w:styleId="WW8Num65z2">
    <w:name w:val="WW8Num65z2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</w:style>
  <w:style w:type="character" w:customStyle="1" w:styleId="WW8Num66z2">
    <w:name w:val="WW8Num66z2"/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</w:style>
  <w:style w:type="character" w:customStyle="1" w:styleId="WW8Num67z1">
    <w:name w:val="WW8Num67z1"/>
  </w:style>
  <w:style w:type="character" w:customStyle="1" w:styleId="WW8Num67z2">
    <w:name w:val="WW8Num67z2"/>
  </w:style>
  <w:style w:type="character" w:customStyle="1" w:styleId="WW8Num67z3">
    <w:name w:val="WW8Num67z3"/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Tahoma" w:eastAsia="Times New Roman" w:hAnsi="Tahoma" w:cs="Tahoma"/>
      <w:color w:val="000000"/>
      <w:sz w:val="18"/>
      <w:szCs w:val="18"/>
    </w:rPr>
  </w:style>
  <w:style w:type="character" w:customStyle="1" w:styleId="WW8Num68z1">
    <w:name w:val="WW8Num68z1"/>
  </w:style>
  <w:style w:type="character" w:customStyle="1" w:styleId="WW8Num68z2">
    <w:name w:val="WW8Num68z2"/>
  </w:style>
  <w:style w:type="character" w:customStyle="1" w:styleId="WW8Num68z3">
    <w:name w:val="WW8Num68z3"/>
  </w:style>
  <w:style w:type="character" w:customStyle="1" w:styleId="WW8Num68z4">
    <w:name w:val="WW8Num68z4"/>
  </w:style>
  <w:style w:type="character" w:customStyle="1" w:styleId="WW8Num68z5">
    <w:name w:val="WW8Num68z5"/>
  </w:style>
  <w:style w:type="character" w:customStyle="1" w:styleId="WW8Num68z6">
    <w:name w:val="WW8Num68z6"/>
  </w:style>
  <w:style w:type="character" w:customStyle="1" w:styleId="WW8Num68z7">
    <w:name w:val="WW8Num68z7"/>
  </w:style>
  <w:style w:type="character" w:customStyle="1" w:styleId="WW8Num68z8">
    <w:name w:val="WW8Num68z8"/>
  </w:style>
  <w:style w:type="character" w:customStyle="1" w:styleId="WW8Num69z0">
    <w:name w:val="WW8Num69z0"/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</w:style>
  <w:style w:type="character" w:customStyle="1" w:styleId="WW8Num70z1">
    <w:name w:val="WW8Num70z1"/>
  </w:style>
  <w:style w:type="character" w:customStyle="1" w:styleId="WW8Num70z2">
    <w:name w:val="WW8Num70z2"/>
  </w:style>
  <w:style w:type="character" w:customStyle="1" w:styleId="WW8Num70z3">
    <w:name w:val="WW8Num70z3"/>
  </w:style>
  <w:style w:type="character" w:customStyle="1" w:styleId="WW8Num70z4">
    <w:name w:val="WW8Num70z4"/>
  </w:style>
  <w:style w:type="character" w:customStyle="1" w:styleId="WW8Num70z5">
    <w:name w:val="WW8Num70z5"/>
  </w:style>
  <w:style w:type="character" w:customStyle="1" w:styleId="WW8Num70z6">
    <w:name w:val="WW8Num70z6"/>
  </w:style>
  <w:style w:type="character" w:customStyle="1" w:styleId="WW8Num70z7">
    <w:name w:val="WW8Num70z7"/>
  </w:style>
  <w:style w:type="character" w:customStyle="1" w:styleId="WW8Num70z8">
    <w:name w:val="WW8Num70z8"/>
  </w:style>
  <w:style w:type="character" w:customStyle="1" w:styleId="WW8Num71z0">
    <w:name w:val="WW8Num71z0"/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3z1">
    <w:name w:val="WW8Num73z1"/>
  </w:style>
  <w:style w:type="character" w:customStyle="1" w:styleId="WW8Num73z2">
    <w:name w:val="WW8Num73z2"/>
  </w:style>
  <w:style w:type="character" w:customStyle="1" w:styleId="WW8Num73z3">
    <w:name w:val="WW8Num73z3"/>
  </w:style>
  <w:style w:type="character" w:customStyle="1" w:styleId="WW8Num73z4">
    <w:name w:val="WW8Num73z4"/>
  </w:style>
  <w:style w:type="character" w:customStyle="1" w:styleId="WW8Num73z5">
    <w:name w:val="WW8Num73z5"/>
  </w:style>
  <w:style w:type="character" w:customStyle="1" w:styleId="WW8Num73z6">
    <w:name w:val="WW8Num73z6"/>
  </w:style>
  <w:style w:type="character" w:customStyle="1" w:styleId="WW8Num73z7">
    <w:name w:val="WW8Num73z7"/>
  </w:style>
  <w:style w:type="character" w:customStyle="1" w:styleId="WW8Num73z8">
    <w:name w:val="WW8Num73z8"/>
  </w:style>
  <w:style w:type="character" w:customStyle="1" w:styleId="WW8Num74z0">
    <w:name w:val="WW8Num74z0"/>
  </w:style>
  <w:style w:type="character" w:customStyle="1" w:styleId="WW8Num74z1">
    <w:name w:val="WW8Num74z1"/>
  </w:style>
  <w:style w:type="character" w:customStyle="1" w:styleId="WW8Num74z2">
    <w:name w:val="WW8Num74z2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</w:style>
  <w:style w:type="character" w:customStyle="1" w:styleId="WW8Num75z2">
    <w:name w:val="WW8Num75z2"/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</w:style>
  <w:style w:type="character" w:customStyle="1" w:styleId="WW8Num76z1">
    <w:name w:val="WW8Num76z1"/>
  </w:style>
  <w:style w:type="character" w:customStyle="1" w:styleId="WW8Num76z2">
    <w:name w:val="WW8Num76z2"/>
  </w:style>
  <w:style w:type="character" w:customStyle="1" w:styleId="WW8Num76z3">
    <w:name w:val="WW8Num76z3"/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</w:style>
  <w:style w:type="character" w:customStyle="1" w:styleId="WW8Num77z1">
    <w:name w:val="WW8Num77z1"/>
  </w:style>
  <w:style w:type="character" w:customStyle="1" w:styleId="WW8Num77z2">
    <w:name w:val="WW8Num77z2"/>
  </w:style>
  <w:style w:type="character" w:customStyle="1" w:styleId="WW8Num77z3">
    <w:name w:val="WW8Num77z3"/>
  </w:style>
  <w:style w:type="character" w:customStyle="1" w:styleId="WW8Num77z4">
    <w:name w:val="WW8Num77z4"/>
  </w:style>
  <w:style w:type="character" w:customStyle="1" w:styleId="WW8Num77z5">
    <w:name w:val="WW8Num77z5"/>
  </w:style>
  <w:style w:type="character" w:customStyle="1" w:styleId="WW8Num77z6">
    <w:name w:val="WW8Num77z6"/>
  </w:style>
  <w:style w:type="character" w:customStyle="1" w:styleId="WW8Num77z7">
    <w:name w:val="WW8Num77z7"/>
  </w:style>
  <w:style w:type="character" w:customStyle="1" w:styleId="WW8Num77z8">
    <w:name w:val="WW8Num77z8"/>
  </w:style>
  <w:style w:type="character" w:customStyle="1" w:styleId="WW8Num78z0">
    <w:name w:val="WW8Num78z0"/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</w:style>
  <w:style w:type="character" w:customStyle="1" w:styleId="WW8Num79z1">
    <w:name w:val="WW8Num79z1"/>
  </w:style>
  <w:style w:type="character" w:customStyle="1" w:styleId="WW8Num79z2">
    <w:name w:val="WW8Num79z2"/>
  </w:style>
  <w:style w:type="character" w:customStyle="1" w:styleId="WW8Num79z3">
    <w:name w:val="WW8Num79z3"/>
  </w:style>
  <w:style w:type="character" w:customStyle="1" w:styleId="WW8Num79z4">
    <w:name w:val="WW8Num79z4"/>
  </w:style>
  <w:style w:type="character" w:customStyle="1" w:styleId="WW8Num79z5">
    <w:name w:val="WW8Num79z5"/>
  </w:style>
  <w:style w:type="character" w:customStyle="1" w:styleId="WW8Num79z6">
    <w:name w:val="WW8Num79z6"/>
  </w:style>
  <w:style w:type="character" w:customStyle="1" w:styleId="WW8Num79z7">
    <w:name w:val="WW8Num79z7"/>
  </w:style>
  <w:style w:type="character" w:customStyle="1" w:styleId="WW8Num79z8">
    <w:name w:val="WW8Num79z8"/>
  </w:style>
  <w:style w:type="character" w:customStyle="1" w:styleId="WW8Num80z0">
    <w:name w:val="WW8Num80z0"/>
  </w:style>
  <w:style w:type="character" w:customStyle="1" w:styleId="WW8Num80z1">
    <w:name w:val="WW8Num80z1"/>
  </w:style>
  <w:style w:type="character" w:customStyle="1" w:styleId="WW8Num80z2">
    <w:name w:val="WW8Num80z2"/>
  </w:style>
  <w:style w:type="character" w:customStyle="1" w:styleId="WW8Num80z3">
    <w:name w:val="WW8Num80z3"/>
  </w:style>
  <w:style w:type="character" w:customStyle="1" w:styleId="WW8Num80z4">
    <w:name w:val="WW8Num80z4"/>
  </w:style>
  <w:style w:type="character" w:customStyle="1" w:styleId="WW8Num80z5">
    <w:name w:val="WW8Num80z5"/>
  </w:style>
  <w:style w:type="character" w:customStyle="1" w:styleId="WW8Num80z6">
    <w:name w:val="WW8Num80z6"/>
  </w:style>
  <w:style w:type="character" w:customStyle="1" w:styleId="WW8Num80z7">
    <w:name w:val="WW8Num80z7"/>
  </w:style>
  <w:style w:type="character" w:customStyle="1" w:styleId="WW8Num80z8">
    <w:name w:val="WW8Num80z8"/>
  </w:style>
  <w:style w:type="character" w:customStyle="1" w:styleId="WW8Num81z0">
    <w:name w:val="WW8Num81z0"/>
  </w:style>
  <w:style w:type="character" w:customStyle="1" w:styleId="WW8Num81z1">
    <w:name w:val="WW8Num81z1"/>
  </w:style>
  <w:style w:type="character" w:customStyle="1" w:styleId="WW8Num81z2">
    <w:name w:val="WW8Num81z2"/>
  </w:style>
  <w:style w:type="character" w:customStyle="1" w:styleId="WW8Num81z3">
    <w:name w:val="WW8Num81z3"/>
  </w:style>
  <w:style w:type="character" w:customStyle="1" w:styleId="WW8Num81z4">
    <w:name w:val="WW8Num81z4"/>
  </w:style>
  <w:style w:type="character" w:customStyle="1" w:styleId="WW8Num81z5">
    <w:name w:val="WW8Num81z5"/>
  </w:style>
  <w:style w:type="character" w:customStyle="1" w:styleId="WW8Num81z6">
    <w:name w:val="WW8Num81z6"/>
  </w:style>
  <w:style w:type="character" w:customStyle="1" w:styleId="WW8Num81z7">
    <w:name w:val="WW8Num81z7"/>
  </w:style>
  <w:style w:type="character" w:customStyle="1" w:styleId="WW8Num81z8">
    <w:name w:val="WW8Num81z8"/>
  </w:style>
  <w:style w:type="character" w:customStyle="1" w:styleId="WW8Num82z0">
    <w:name w:val="WW8Num82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82z1">
    <w:name w:val="WW8Num82z1"/>
  </w:style>
  <w:style w:type="character" w:customStyle="1" w:styleId="WW8Num82z2">
    <w:name w:val="WW8Num82z2"/>
  </w:style>
  <w:style w:type="character" w:customStyle="1" w:styleId="WW8Num82z3">
    <w:name w:val="WW8Num82z3"/>
  </w:style>
  <w:style w:type="character" w:customStyle="1" w:styleId="WW8Num82z4">
    <w:name w:val="WW8Num82z4"/>
  </w:style>
  <w:style w:type="character" w:customStyle="1" w:styleId="WW8Num82z5">
    <w:name w:val="WW8Num82z5"/>
  </w:style>
  <w:style w:type="character" w:customStyle="1" w:styleId="WW8Num82z6">
    <w:name w:val="WW8Num82z6"/>
  </w:style>
  <w:style w:type="character" w:customStyle="1" w:styleId="WW8Num82z7">
    <w:name w:val="WW8Num82z7"/>
  </w:style>
  <w:style w:type="character" w:customStyle="1" w:styleId="WW8Num82z8">
    <w:name w:val="WW8Num82z8"/>
  </w:style>
  <w:style w:type="character" w:customStyle="1" w:styleId="WW8Num83z0">
    <w:name w:val="WW8Num83z0"/>
  </w:style>
  <w:style w:type="character" w:customStyle="1" w:styleId="WW8Num83z1">
    <w:name w:val="WW8Num83z1"/>
  </w:style>
  <w:style w:type="character" w:customStyle="1" w:styleId="WW8Num83z2">
    <w:name w:val="WW8Num83z2"/>
  </w:style>
  <w:style w:type="character" w:customStyle="1" w:styleId="WW8Num83z3">
    <w:name w:val="WW8Num83z3"/>
  </w:style>
  <w:style w:type="character" w:customStyle="1" w:styleId="WW8Num83z4">
    <w:name w:val="WW8Num83z4"/>
  </w:style>
  <w:style w:type="character" w:customStyle="1" w:styleId="WW8Num83z5">
    <w:name w:val="WW8Num83z5"/>
  </w:style>
  <w:style w:type="character" w:customStyle="1" w:styleId="WW8Num83z6">
    <w:name w:val="WW8Num83z6"/>
  </w:style>
  <w:style w:type="character" w:customStyle="1" w:styleId="WW8Num83z7">
    <w:name w:val="WW8Num83z7"/>
  </w:style>
  <w:style w:type="character" w:customStyle="1" w:styleId="WW8Num83z8">
    <w:name w:val="WW8Num83z8"/>
  </w:style>
  <w:style w:type="character" w:customStyle="1" w:styleId="WW8Num84z0">
    <w:name w:val="WW8Num84z0"/>
  </w:style>
  <w:style w:type="character" w:customStyle="1" w:styleId="WW8Num84z1">
    <w:name w:val="WW8Num84z1"/>
  </w:style>
  <w:style w:type="character" w:customStyle="1" w:styleId="WW8Num84z2">
    <w:name w:val="WW8Num84z2"/>
  </w:style>
  <w:style w:type="character" w:customStyle="1" w:styleId="WW8Num84z3">
    <w:name w:val="WW8Num84z3"/>
  </w:style>
  <w:style w:type="character" w:customStyle="1" w:styleId="WW8Num84z4">
    <w:name w:val="WW8Num84z4"/>
  </w:style>
  <w:style w:type="character" w:customStyle="1" w:styleId="WW8Num84z5">
    <w:name w:val="WW8Num84z5"/>
  </w:style>
  <w:style w:type="character" w:customStyle="1" w:styleId="WW8Num84z6">
    <w:name w:val="WW8Num84z6"/>
  </w:style>
  <w:style w:type="character" w:customStyle="1" w:styleId="WW8Num84z7">
    <w:name w:val="WW8Num84z7"/>
  </w:style>
  <w:style w:type="character" w:customStyle="1" w:styleId="WW8Num84z8">
    <w:name w:val="WW8Num84z8"/>
  </w:style>
  <w:style w:type="character" w:customStyle="1" w:styleId="WW8Num85z0">
    <w:name w:val="WW8Num85z0"/>
  </w:style>
  <w:style w:type="character" w:customStyle="1" w:styleId="WW8Num85z1">
    <w:name w:val="WW8Num85z1"/>
  </w:style>
  <w:style w:type="character" w:customStyle="1" w:styleId="WW8Num85z2">
    <w:name w:val="WW8Num85z2"/>
  </w:style>
  <w:style w:type="character" w:customStyle="1" w:styleId="WW8Num85z3">
    <w:name w:val="WW8Num85z3"/>
  </w:style>
  <w:style w:type="character" w:customStyle="1" w:styleId="WW8Num85z4">
    <w:name w:val="WW8Num85z4"/>
  </w:style>
  <w:style w:type="character" w:customStyle="1" w:styleId="WW8Num85z5">
    <w:name w:val="WW8Num85z5"/>
  </w:style>
  <w:style w:type="character" w:customStyle="1" w:styleId="WW8Num85z6">
    <w:name w:val="WW8Num85z6"/>
  </w:style>
  <w:style w:type="character" w:customStyle="1" w:styleId="WW8Num85z7">
    <w:name w:val="WW8Num85z7"/>
  </w:style>
  <w:style w:type="character" w:customStyle="1" w:styleId="WW8Num85z8">
    <w:name w:val="WW8Num85z8"/>
  </w:style>
  <w:style w:type="character" w:customStyle="1" w:styleId="WW8Num86z0">
    <w:name w:val="WW8Num86z0"/>
  </w:style>
  <w:style w:type="character" w:customStyle="1" w:styleId="WW8Num86z1">
    <w:name w:val="WW8Num86z1"/>
  </w:style>
  <w:style w:type="character" w:customStyle="1" w:styleId="WW8Num86z2">
    <w:name w:val="WW8Num86z2"/>
  </w:style>
  <w:style w:type="character" w:customStyle="1" w:styleId="WW8Num86z3">
    <w:name w:val="WW8Num86z3"/>
  </w:style>
  <w:style w:type="character" w:customStyle="1" w:styleId="WW8Num86z4">
    <w:name w:val="WW8Num86z4"/>
  </w:style>
  <w:style w:type="character" w:customStyle="1" w:styleId="WW8Num86z5">
    <w:name w:val="WW8Num86z5"/>
  </w:style>
  <w:style w:type="character" w:customStyle="1" w:styleId="WW8Num86z6">
    <w:name w:val="WW8Num86z6"/>
  </w:style>
  <w:style w:type="character" w:customStyle="1" w:styleId="WW8Num86z7">
    <w:name w:val="WW8Num86z7"/>
  </w:style>
  <w:style w:type="character" w:customStyle="1" w:styleId="WW8Num86z8">
    <w:name w:val="WW8Num86z8"/>
  </w:style>
  <w:style w:type="character" w:customStyle="1" w:styleId="WW8Num87z0">
    <w:name w:val="WW8Num87z0"/>
  </w:style>
  <w:style w:type="character" w:customStyle="1" w:styleId="WW8Num87z1">
    <w:name w:val="WW8Num87z1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87z2">
    <w:name w:val="WW8Num87z2"/>
  </w:style>
  <w:style w:type="character" w:customStyle="1" w:styleId="WW8Num87z3">
    <w:name w:val="WW8Num87z3"/>
  </w:style>
  <w:style w:type="character" w:customStyle="1" w:styleId="WW8Num87z4">
    <w:name w:val="WW8Num87z4"/>
  </w:style>
  <w:style w:type="character" w:customStyle="1" w:styleId="WW8Num87z5">
    <w:name w:val="WW8Num87z5"/>
  </w:style>
  <w:style w:type="character" w:customStyle="1" w:styleId="WW8Num87z6">
    <w:name w:val="WW8Num87z6"/>
  </w:style>
  <w:style w:type="character" w:customStyle="1" w:styleId="WW8Num87z7">
    <w:name w:val="WW8Num87z7"/>
  </w:style>
  <w:style w:type="character" w:customStyle="1" w:styleId="WW8Num87z8">
    <w:name w:val="WW8Num87z8"/>
  </w:style>
  <w:style w:type="character" w:customStyle="1" w:styleId="WW8Num88z0">
    <w:name w:val="WW8Num88z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88z1">
    <w:name w:val="WW8Num88z1"/>
  </w:style>
  <w:style w:type="character" w:customStyle="1" w:styleId="WW8Num88z2">
    <w:name w:val="WW8Num88z2"/>
  </w:style>
  <w:style w:type="character" w:customStyle="1" w:styleId="WW8Num88z3">
    <w:name w:val="WW8Num88z3"/>
  </w:style>
  <w:style w:type="character" w:customStyle="1" w:styleId="WW8Num88z4">
    <w:name w:val="WW8Num88z4"/>
  </w:style>
  <w:style w:type="character" w:customStyle="1" w:styleId="WW8Num88z5">
    <w:name w:val="WW8Num88z5"/>
  </w:style>
  <w:style w:type="character" w:customStyle="1" w:styleId="WW8Num88z6">
    <w:name w:val="WW8Num88z6"/>
  </w:style>
  <w:style w:type="character" w:customStyle="1" w:styleId="WW8Num88z7">
    <w:name w:val="WW8Num88z7"/>
  </w:style>
  <w:style w:type="character" w:customStyle="1" w:styleId="WW8Num88z8">
    <w:name w:val="WW8Num88z8"/>
  </w:style>
  <w:style w:type="character" w:customStyle="1" w:styleId="10">
    <w:name w:val="Основной шрифт абзаца1"/>
  </w:style>
  <w:style w:type="character" w:customStyle="1" w:styleId="DefaultParagraphFont">
    <w:name w:val="Default Paragraph Font"/>
  </w:style>
  <w:style w:type="character" w:customStyle="1" w:styleId="11">
    <w:name w:val="Заголовок 1 Знак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apple-converted-space">
    <w:name w:val="apple-converted-space"/>
    <w:basedOn w:val="DefaultParagraphFont"/>
  </w:style>
  <w:style w:type="character" w:styleId="a4">
    <w:name w:val="Strong"/>
    <w:qFormat/>
    <w:rPr>
      <w:b/>
      <w:bCs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7">
    <w:name w:val="List"/>
    <w:basedOn w:val="a0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aption">
    <w:name w:val="Caption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customStyle="1" w:styleId="NormalWeb">
    <w:name w:val="Normal (Web)"/>
    <w:basedOn w:val="a"/>
    <w:pPr>
      <w:spacing w:before="100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lloonText">
    <w:name w:val="Balloon Text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2937</Words>
  <Characters>16744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ГорожанинаВВ</cp:lastModifiedBy>
  <cp:revision>2</cp:revision>
  <cp:lastPrinted>1601-01-01T00:00:00Z</cp:lastPrinted>
  <dcterms:created xsi:type="dcterms:W3CDTF">2017-10-06T11:15:00Z</dcterms:created>
  <dcterms:modified xsi:type="dcterms:W3CDTF">2017-10-06T11:15:00Z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